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330D5028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FD700E">
                    <w:t>28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FD700E">
                    <w:t xml:space="preserve">61 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1FE7355D" w14:textId="56A14128" w:rsidR="00A2564E" w:rsidRPr="00D828A4" w:rsidRDefault="00257C00" w:rsidP="00A2564E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2C359D28" w14:textId="77777777" w:rsidR="00A2564E" w:rsidRDefault="00A2564E" w:rsidP="00A2564E">
            <w:pPr>
              <w:spacing w:after="0"/>
              <w:jc w:val="center"/>
            </w:pPr>
            <w:r w:rsidRPr="00D4591E">
              <w:rPr>
                <w:lang w:eastAsia="ar-SA"/>
              </w:rPr>
              <w:t xml:space="preserve">на право заключения договора </w:t>
            </w:r>
            <w:r w:rsidRPr="00FD700E">
              <w:rPr>
                <w:rFonts w:eastAsia="Calibri"/>
              </w:rPr>
              <w:t>по организации</w:t>
            </w:r>
            <w:r>
              <w:rPr>
                <w:rFonts w:eastAsia="Calibri"/>
              </w:rPr>
              <w:t xml:space="preserve"> и</w:t>
            </w:r>
            <w:r w:rsidRPr="00FD700E">
              <w:rPr>
                <w:rFonts w:eastAsia="Calibri"/>
              </w:rPr>
              <w:t xml:space="preserve"> </w:t>
            </w:r>
            <w:r w:rsidRPr="00105FC0">
              <w:t>проведению программы</w:t>
            </w:r>
          </w:p>
          <w:p w14:paraId="263F2226" w14:textId="77777777" w:rsidR="00A2564E" w:rsidRDefault="00A2564E" w:rsidP="00A2564E">
            <w:pPr>
              <w:spacing w:after="0"/>
              <w:jc w:val="center"/>
            </w:pPr>
            <w:r w:rsidRPr="00105FC0">
              <w:t xml:space="preserve"> «</w:t>
            </w:r>
            <w:r w:rsidRPr="00105FC0">
              <w:rPr>
                <w:lang w:eastAsia="ar-SA"/>
              </w:rPr>
              <w:t>Инновационное предпринимательство</w:t>
            </w:r>
            <w:r w:rsidRPr="00105FC0">
              <w:t xml:space="preserve">» </w:t>
            </w:r>
          </w:p>
          <w:p w14:paraId="3121B448" w14:textId="77777777" w:rsidR="00A2564E" w:rsidRDefault="00A2564E" w:rsidP="00A2564E">
            <w:pPr>
              <w:spacing w:after="0"/>
              <w:jc w:val="center"/>
            </w:pPr>
            <w:r w:rsidRPr="00105FC0">
              <w:t xml:space="preserve">в рамках федерального проекта </w:t>
            </w:r>
          </w:p>
          <w:p w14:paraId="03F6EB89" w14:textId="300CEF7A" w:rsidR="00A2564E" w:rsidRDefault="00A2564E" w:rsidP="00A2564E">
            <w:pPr>
              <w:spacing w:after="0"/>
              <w:jc w:val="center"/>
              <w:rPr>
                <w:rFonts w:eastAsia="Calibri"/>
              </w:rPr>
            </w:pPr>
            <w:r w:rsidRPr="00105FC0">
              <w:t>«Популяризация предпринимательства»</w:t>
            </w:r>
          </w:p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4ED37414" w:rsidR="00BD2135" w:rsidRDefault="00BD2135" w:rsidP="00EB0AF1"/>
          <w:p w14:paraId="2118FBE8" w14:textId="536ABE3D" w:rsidR="00A2564E" w:rsidRDefault="00A2564E" w:rsidP="00EB0AF1"/>
          <w:p w14:paraId="41111229" w14:textId="46F28D3B" w:rsidR="00A2564E" w:rsidRDefault="00A2564E" w:rsidP="00EB0AF1"/>
          <w:p w14:paraId="6220DE35" w14:textId="21F985ED" w:rsidR="00A2564E" w:rsidRDefault="00A2564E" w:rsidP="00EB0AF1"/>
          <w:p w14:paraId="7C93936F" w14:textId="448C0E52" w:rsidR="00A2564E" w:rsidRDefault="00A2564E" w:rsidP="00EB0AF1"/>
          <w:p w14:paraId="4C0E4983" w14:textId="77777777" w:rsidR="00A2564E" w:rsidRPr="00D4591E" w:rsidRDefault="00A2564E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12E39567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B2C29">
        <w:rPr>
          <w:noProof/>
          <w:sz w:val="24"/>
          <w:szCs w:val="24"/>
        </w:rPr>
        <w:t>0</w:t>
      </w:r>
    </w:p>
    <w:p w14:paraId="50DD7B3D" w14:textId="4974B21B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BB2C29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0AF37C5F" w14:textId="44120390" w:rsidR="00A2564E" w:rsidRDefault="00F34639" w:rsidP="00E1029D">
      <w:pPr>
        <w:spacing w:after="0"/>
        <w:rPr>
          <w:rFonts w:eastAsia="Calibri"/>
        </w:rPr>
      </w:pPr>
      <w:r w:rsidRPr="00D4591E">
        <w:t>Запрос предложений</w:t>
      </w:r>
      <w:r w:rsidR="00D7480C" w:rsidRPr="00D4591E">
        <w:t xml:space="preserve"> </w:t>
      </w:r>
      <w:r w:rsidR="00E1029D" w:rsidRPr="00D4591E">
        <w:rPr>
          <w:lang w:eastAsia="ar-SA"/>
        </w:rPr>
        <w:t xml:space="preserve">на право заключения договора </w:t>
      </w:r>
      <w:r w:rsidR="00FD700E" w:rsidRPr="00FD700E">
        <w:rPr>
          <w:rFonts w:eastAsia="Calibri"/>
        </w:rPr>
        <w:t>по организации</w:t>
      </w:r>
      <w:r w:rsidR="00A2564E">
        <w:rPr>
          <w:rFonts w:eastAsia="Calibri"/>
        </w:rPr>
        <w:t xml:space="preserve"> и</w:t>
      </w:r>
      <w:r w:rsidR="00FD700E" w:rsidRPr="00FD700E">
        <w:rPr>
          <w:rFonts w:eastAsia="Calibri"/>
        </w:rPr>
        <w:t xml:space="preserve"> </w:t>
      </w:r>
      <w:r w:rsidR="00A2564E" w:rsidRPr="00105FC0">
        <w:t>проведению программы «</w:t>
      </w:r>
      <w:r w:rsidR="00A2564E" w:rsidRPr="00105FC0">
        <w:rPr>
          <w:lang w:eastAsia="ar-SA"/>
        </w:rPr>
        <w:t>Инновационное предпринимательство</w:t>
      </w:r>
      <w:r w:rsidR="00A2564E" w:rsidRPr="00105FC0">
        <w:t>» в рамках федерального проекта «Популяризация предпринимательства»</w:t>
      </w:r>
      <w:r w:rsidR="00A2564E">
        <w:t>.</w:t>
      </w:r>
    </w:p>
    <w:p w14:paraId="5C7E02C2" w14:textId="1F148647" w:rsidR="00E84BC1" w:rsidRPr="00D828A4" w:rsidRDefault="00E84BC1" w:rsidP="00D4591E">
      <w:pPr>
        <w:widowControl w:val="0"/>
        <w:spacing w:after="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79B2D698" w14:textId="77777777" w:rsidR="00D23DE6" w:rsidRPr="00D23DE6" w:rsidRDefault="00D23DE6" w:rsidP="00D23DE6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D23DE6">
              <w:rPr>
                <w:rFonts w:eastAsiaTheme="minorHAnsi"/>
                <w:lang w:eastAsia="en-US"/>
              </w:rPr>
              <w:t>Никитина Яна Алексеевна</w:t>
            </w:r>
          </w:p>
          <w:p w14:paraId="6C3CE197" w14:textId="24460020" w:rsidR="00D23DE6" w:rsidRPr="00D23DE6" w:rsidRDefault="00D23DE6" w:rsidP="00D4591E">
            <w:pPr>
              <w:spacing w:after="160" w:line="256" w:lineRule="auto"/>
              <w:jc w:val="left"/>
              <w:rPr>
                <w:rFonts w:eastAsiaTheme="minorHAnsi"/>
                <w:sz w:val="28"/>
                <w:szCs w:val="28"/>
                <w:lang w:eastAsia="en-US"/>
              </w:rPr>
            </w:pPr>
            <w:r w:rsidRPr="00D23DE6">
              <w:rPr>
                <w:rFonts w:eastAsiaTheme="minorHAnsi"/>
                <w:lang w:eastAsia="en-US"/>
              </w:rPr>
              <w:t>(адрес) 614990, г. Пермь, ул. Окулова, 75, корп.1, эт.2, оф. 11, тел.:(342) 217-97-93, эл. почта: nikitina@frp59.ru</w:t>
            </w:r>
          </w:p>
        </w:tc>
      </w:tr>
      <w:tr w:rsidR="00F87C19" w:rsidRPr="00E1029D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8250" w14:textId="77777777" w:rsidR="002504DF" w:rsidRDefault="002504DF" w:rsidP="002504DF">
            <w:pPr>
              <w:spacing w:after="0"/>
            </w:pPr>
            <w:r w:rsidRPr="00D4591E">
              <w:rPr>
                <w:lang w:eastAsia="ar-SA"/>
              </w:rPr>
              <w:t xml:space="preserve">на право заключения договора </w:t>
            </w:r>
            <w:r w:rsidRPr="00FD700E">
              <w:rPr>
                <w:rFonts w:eastAsia="Calibri"/>
              </w:rPr>
              <w:t>по организации</w:t>
            </w:r>
            <w:r>
              <w:rPr>
                <w:rFonts w:eastAsia="Calibri"/>
              </w:rPr>
              <w:t xml:space="preserve"> и</w:t>
            </w:r>
            <w:r w:rsidRPr="00FD700E">
              <w:rPr>
                <w:rFonts w:eastAsia="Calibri"/>
              </w:rPr>
              <w:t xml:space="preserve"> </w:t>
            </w:r>
            <w:r w:rsidRPr="00105FC0">
              <w:t>проведению программы</w:t>
            </w:r>
          </w:p>
          <w:p w14:paraId="6FDCC547" w14:textId="09CAE7ED" w:rsidR="002504DF" w:rsidRDefault="002504DF" w:rsidP="002504DF">
            <w:pPr>
              <w:spacing w:after="0"/>
            </w:pPr>
            <w:r w:rsidRPr="00105FC0">
              <w:t xml:space="preserve"> «</w:t>
            </w:r>
            <w:r w:rsidRPr="00105FC0">
              <w:rPr>
                <w:lang w:eastAsia="ar-SA"/>
              </w:rPr>
              <w:t>Инновационное предпринимательство</w:t>
            </w:r>
            <w:r w:rsidRPr="00105FC0">
              <w:t xml:space="preserve">» в рамках федерального проекта </w:t>
            </w:r>
          </w:p>
          <w:p w14:paraId="4FC90843" w14:textId="483028DE" w:rsidR="00FD700E" w:rsidRPr="002504DF" w:rsidRDefault="002504DF" w:rsidP="00FD700E">
            <w:pPr>
              <w:spacing w:after="0"/>
              <w:rPr>
                <w:rFonts w:eastAsia="Calibri"/>
              </w:rPr>
            </w:pPr>
            <w:r w:rsidRPr="00105FC0">
              <w:t>«Популяризация предпринимательства»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7A1B601B" w:rsidR="00F87C19" w:rsidRPr="00C17070" w:rsidRDefault="00FD700E" w:rsidP="00AC60EF">
            <w:pPr>
              <w:suppressAutoHyphens/>
              <w:spacing w:after="0"/>
            </w:pPr>
            <w:r w:rsidRPr="00214ED2">
              <w:rPr>
                <w:lang w:eastAsia="ar-SA"/>
              </w:rPr>
              <w:t xml:space="preserve">не позднее </w:t>
            </w:r>
            <w:bookmarkStart w:id="12" w:name="_Hlk46139686"/>
            <w:r w:rsidR="00A24346" w:rsidRPr="00105FC0">
              <w:rPr>
                <w:lang w:eastAsia="ar-SA"/>
              </w:rPr>
              <w:t xml:space="preserve">30 ноября 2020 </w:t>
            </w:r>
            <w:r w:rsidRPr="00214ED2">
              <w:rPr>
                <w:lang w:eastAsia="ar-SA"/>
              </w:rPr>
              <w:t>г.</w:t>
            </w:r>
            <w:bookmarkEnd w:id="12"/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0A89A238" w:rsidR="00504446" w:rsidRPr="00C17070" w:rsidRDefault="00A2564E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50</w:t>
            </w:r>
            <w:r w:rsidR="00C17070" w:rsidRPr="00C17070">
              <w:rPr>
                <w:lang w:eastAsia="ar-SA"/>
              </w:rPr>
              <w:t>0 000 рублей, 00 копеек</w:t>
            </w:r>
          </w:p>
        </w:tc>
      </w:tr>
      <w:tr w:rsidR="007B47C1" w:rsidRPr="00D828A4" w14:paraId="02B51E72" w14:textId="77777777" w:rsidTr="00C17070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703A" w14:textId="77777777" w:rsidR="00D23DE6" w:rsidRPr="00D23DE6" w:rsidRDefault="00D23DE6" w:rsidP="00D23DE6">
            <w:pPr>
              <w:widowControl w:val="0"/>
              <w:spacing w:after="0"/>
              <w:ind w:left="43" w:firstLine="207"/>
              <w:rPr>
                <w:rFonts w:eastAsia="Calibri"/>
                <w:lang w:eastAsia="en-US"/>
              </w:rPr>
            </w:pPr>
            <w:r w:rsidRPr="00D23DE6">
              <w:rPr>
                <w:rFonts w:eastAsia="Calibri"/>
                <w:lang w:eastAsia="en-US"/>
              </w:rPr>
              <w:t>Оплата за оказанные услуги производится в следующем порядке:</w:t>
            </w:r>
          </w:p>
          <w:p w14:paraId="12B34002" w14:textId="77777777" w:rsidR="00D23DE6" w:rsidRPr="00D23DE6" w:rsidRDefault="00D23DE6" w:rsidP="00D23DE6">
            <w:pPr>
              <w:widowControl w:val="0"/>
              <w:spacing w:after="0"/>
              <w:rPr>
                <w:rFonts w:eastAsia="Calibri"/>
              </w:rPr>
            </w:pPr>
            <w:r w:rsidRPr="00D23DE6">
              <w:rPr>
                <w:rFonts w:eastAsia="Calibri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0CF8BBD3" w14:textId="01AB4587" w:rsidR="00C31E26" w:rsidRPr="00D828A4" w:rsidRDefault="00D23DE6" w:rsidP="00D23DE6">
            <w:pPr>
              <w:widowControl w:val="0"/>
              <w:spacing w:after="0"/>
            </w:pPr>
            <w:r w:rsidRPr="00D23DE6">
              <w:rPr>
                <w:rFonts w:eastAsia="Calibri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1029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3A3A11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3A3A11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77777777" w:rsidR="00E1029D" w:rsidRDefault="00E1029D" w:rsidP="003A3A11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62C82FC0" w14:textId="34DCC1BA" w:rsidR="00E1029D" w:rsidRPr="00E1029D" w:rsidRDefault="00E1029D" w:rsidP="003A3A11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>
              <w:rPr>
                <w:rFonts w:eastAsiaTheme="minorHAnsi" w:cstheme="minorBidi"/>
                <w:color w:val="000000"/>
                <w:lang w:eastAsia="en-US"/>
              </w:rPr>
              <w:t>;</w:t>
            </w:r>
          </w:p>
          <w:p w14:paraId="0A6D7D2A" w14:textId="5BB486CE" w:rsidR="00D23DE6" w:rsidRPr="00A2564E" w:rsidRDefault="00E1029D" w:rsidP="00A2564E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      </w:r>
            <w:r w:rsidR="00A2564E">
              <w:rPr>
                <w:rFonts w:eastAsiaTheme="minorHAnsi" w:cstheme="minorBidi"/>
                <w:color w:val="000000"/>
                <w:lang w:eastAsia="en-US"/>
              </w:rPr>
              <w:t>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B4C8" w14:textId="77777777" w:rsidR="007E764B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  <w:p w14:paraId="04823EFF" w14:textId="0A562A96" w:rsidR="00A2564E" w:rsidRPr="00D828A4" w:rsidRDefault="00A2564E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FD700E" w:rsidRPr="00D828A4" w14:paraId="5064CDE4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3C5E" w14:textId="1ECCD5D1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6AE6" w14:textId="77777777" w:rsidR="00FD700E" w:rsidRPr="00DE15ED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Документы, которые представляет Участник запроса предложений</w:t>
            </w:r>
          </w:p>
          <w:p w14:paraId="58B09818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4C1" w14:textId="77777777" w:rsidR="00FD700E" w:rsidRPr="00FD700E" w:rsidRDefault="00FD700E" w:rsidP="00FD700E">
            <w:pPr>
              <w:spacing w:after="160" w:line="259" w:lineRule="auto"/>
              <w:rPr>
                <w:rFonts w:eastAsiaTheme="minorHAnsi" w:cstheme="minorBidi"/>
              </w:rPr>
            </w:pPr>
            <w:r w:rsidRPr="00FD700E">
              <w:rPr>
                <w:rFonts w:eastAsiaTheme="minorHAnsi" w:cstheme="minorBidi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6F148F64" w14:textId="77777777" w:rsidR="00FD700E" w:rsidRPr="00FD700E" w:rsidRDefault="00FD700E" w:rsidP="00FD700E">
            <w:pPr>
              <w:widowControl w:val="0"/>
              <w:adjustRightInd w:val="0"/>
              <w:spacing w:after="160" w:line="259" w:lineRule="auto"/>
              <w:jc w:val="left"/>
              <w:textAlignment w:val="baseline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 xml:space="preserve">1. Заявка на участие в запросе предложений. </w:t>
            </w:r>
          </w:p>
          <w:p w14:paraId="02CDE0C6" w14:textId="77777777" w:rsidR="00FD700E" w:rsidRPr="00FD700E" w:rsidRDefault="00FD700E" w:rsidP="00FD700E">
            <w:pPr>
              <w:widowControl w:val="0"/>
              <w:adjustRightInd w:val="0"/>
              <w:spacing w:after="160" w:line="259" w:lineRule="auto"/>
              <w:jc w:val="left"/>
              <w:textAlignment w:val="baseline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>2. К заявке прилагаются следующие документы:</w:t>
            </w:r>
          </w:p>
          <w:p w14:paraId="2F34BFB5" w14:textId="77777777" w:rsidR="00FD700E" w:rsidRPr="00FD700E" w:rsidRDefault="00FD700E" w:rsidP="00FD700E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jc w:val="left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 xml:space="preserve">2.1. анкета </w:t>
            </w:r>
          </w:p>
          <w:p w14:paraId="15AB49F1" w14:textId="77777777" w:rsidR="00FD700E" w:rsidRPr="00FD700E" w:rsidRDefault="00FD700E" w:rsidP="00FD700E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>2.2. заверенная участником закупки копия Свидетельства (либо Листа записи)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67405C18" w14:textId="77777777" w:rsidR="00FD700E" w:rsidRPr="00FD700E" w:rsidRDefault="00FD700E" w:rsidP="00FD700E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1D5BC484" w14:textId="30126473" w:rsidR="00FD700E" w:rsidRPr="00FD700E" w:rsidRDefault="00FD700E" w:rsidP="00FD700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>2.4. декларация соответствия требованиям</w:t>
            </w:r>
          </w:p>
          <w:p w14:paraId="6D80C408" w14:textId="2E69D6A1" w:rsidR="00FD700E" w:rsidRPr="00FD700E" w:rsidRDefault="00FD700E" w:rsidP="00FD700E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>2.</w:t>
            </w:r>
            <w:r>
              <w:rPr>
                <w:rFonts w:eastAsiaTheme="minorHAnsi" w:cstheme="minorBidi"/>
                <w:lang w:eastAsia="en-US"/>
              </w:rPr>
              <w:t>5</w:t>
            </w:r>
            <w:r w:rsidRPr="00FD700E">
              <w:rPr>
                <w:rFonts w:eastAsiaTheme="minorHAnsi" w:cstheme="minorBidi"/>
                <w:lang w:eastAsia="en-US"/>
              </w:rPr>
              <w:t>. опись документов к настоящей документации.</w:t>
            </w:r>
          </w:p>
          <w:p w14:paraId="3E34EB71" w14:textId="7FED568C" w:rsidR="00FD700E" w:rsidRPr="00FD700E" w:rsidRDefault="00FD700E" w:rsidP="00FD700E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FD700E">
              <w:rPr>
                <w:rFonts w:eastAsiaTheme="minorHAnsi" w:cstheme="minorBidi"/>
                <w:lang w:eastAsia="en-US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23DEC616" w14:textId="2D5BB568" w:rsidR="00A2564E" w:rsidRDefault="00A2564E" w:rsidP="00A2564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</w:t>
            </w:r>
            <w:r w:rsidRPr="00A2564E">
              <w:rPr>
                <w:color w:val="000000"/>
                <w:lang w:eastAsia="en-US"/>
              </w:rPr>
              <w:t xml:space="preserve">родолжительность деятельности </w:t>
            </w:r>
            <w:r>
              <w:rPr>
                <w:color w:val="000000"/>
                <w:lang w:eastAsia="en-US"/>
              </w:rPr>
              <w:t xml:space="preserve">участника закупки </w:t>
            </w:r>
            <w:r w:rsidRPr="00A2564E">
              <w:rPr>
                <w:color w:val="000000"/>
                <w:lang w:eastAsia="en-US"/>
              </w:rPr>
              <w:t>с даты государственной регистрации на дату подачи заявки</w:t>
            </w:r>
            <w:r>
              <w:rPr>
                <w:color w:val="000000"/>
                <w:lang w:eastAsia="en-US"/>
              </w:rPr>
              <w:t>.</w:t>
            </w:r>
          </w:p>
          <w:p w14:paraId="1DAF37F0" w14:textId="324B253B" w:rsidR="00A2564E" w:rsidRDefault="00A2564E" w:rsidP="00A2564E">
            <w:pPr>
              <w:spacing w:after="160" w:line="259" w:lineRule="auto"/>
              <w:contextualSpacing/>
              <w:jc w:val="left"/>
              <w:rPr>
                <w:color w:val="000000"/>
                <w:lang w:eastAsia="en-US"/>
              </w:rPr>
            </w:pPr>
          </w:p>
          <w:p w14:paraId="634D8F23" w14:textId="2A824226" w:rsidR="00A2564E" w:rsidRPr="00A2564E" w:rsidRDefault="00A2564E" w:rsidP="00A2564E">
            <w:pPr>
              <w:spacing w:after="160" w:line="259" w:lineRule="auto"/>
              <w:contextualSpacing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сведения о н</w:t>
            </w:r>
            <w:r w:rsidRPr="00A2564E">
              <w:rPr>
                <w:lang w:eastAsia="en-US"/>
              </w:rPr>
              <w:t>аличи</w:t>
            </w:r>
            <w:r>
              <w:rPr>
                <w:lang w:eastAsia="en-US"/>
              </w:rPr>
              <w:t>и</w:t>
            </w:r>
            <w:r w:rsidRPr="00A2564E">
              <w:rPr>
                <w:lang w:eastAsia="en-US"/>
              </w:rPr>
              <w:t xml:space="preserve"> в списке консультантов специалистов, прошедших повышение квалификации тренеров федерального уровня для обучения </w:t>
            </w:r>
            <w:r w:rsidRPr="00A2564E">
              <w:rPr>
                <w:lang w:eastAsia="en-US"/>
              </w:rPr>
              <w:lastRenderedPageBreak/>
              <w:t>действующих и начинающих предпринимателей в рамках государственных проектов в сфере развития МСП</w:t>
            </w:r>
            <w:r>
              <w:rPr>
                <w:lang w:eastAsia="en-US"/>
              </w:rPr>
              <w:t xml:space="preserve">, </w:t>
            </w:r>
            <w:r w:rsidRPr="00FD700E">
              <w:rPr>
                <w:color w:val="000000"/>
                <w:lang w:eastAsia="en-US"/>
              </w:rPr>
              <w:t xml:space="preserve">рекомендовано предоставить по форме № </w:t>
            </w:r>
            <w:r w:rsidR="00A24346">
              <w:rPr>
                <w:color w:val="000000"/>
                <w:lang w:eastAsia="en-US"/>
              </w:rPr>
              <w:t>5</w:t>
            </w:r>
            <w:r w:rsidRPr="00FD700E">
              <w:rPr>
                <w:color w:val="000000"/>
                <w:lang w:eastAsia="en-US"/>
              </w:rPr>
              <w:t xml:space="preserve">. </w:t>
            </w:r>
            <w:r w:rsidRPr="00A2564E">
              <w:rPr>
                <w:lang w:eastAsia="en-US"/>
              </w:rPr>
              <w:t xml:space="preserve"> </w:t>
            </w:r>
            <w:r w:rsidRPr="00A2564E">
              <w:rPr>
                <w:rFonts w:eastAsia="Calibri"/>
                <w:color w:val="000000"/>
                <w:lang w:eastAsia="en-US"/>
              </w:rPr>
              <w:t xml:space="preserve">Подтверждающие документы – документы о </w:t>
            </w:r>
            <w:r w:rsidRPr="00A2564E">
              <w:rPr>
                <w:lang w:eastAsia="en-US"/>
              </w:rPr>
              <w:t>повышении квалификации тренеров федерального уровня для обучения действующих и начинающих предпринимателей в рамках государственных проектов в сфере развития МСП.</w:t>
            </w:r>
          </w:p>
          <w:p w14:paraId="07E02918" w14:textId="3D953D55" w:rsidR="00A2564E" w:rsidRDefault="00A2564E" w:rsidP="00A2564E">
            <w:pPr>
              <w:spacing w:after="160" w:line="259" w:lineRule="auto"/>
              <w:contextualSpacing/>
              <w:jc w:val="left"/>
              <w:rPr>
                <w:color w:val="000000"/>
                <w:lang w:eastAsia="en-US"/>
              </w:rPr>
            </w:pPr>
          </w:p>
          <w:p w14:paraId="703FA834" w14:textId="7A477F53" w:rsidR="00FD700E" w:rsidRDefault="00A2564E" w:rsidP="00A2564E">
            <w:pPr>
              <w:spacing w:after="0" w:line="259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сведения о н</w:t>
            </w:r>
            <w:r w:rsidRPr="00A2564E">
              <w:rPr>
                <w:rFonts w:eastAsia="Calibri"/>
                <w:color w:val="000000"/>
                <w:lang w:eastAsia="en-US"/>
              </w:rPr>
              <w:t>аличие 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</w:t>
            </w:r>
            <w:r>
              <w:rPr>
                <w:rFonts w:eastAsia="Calibri"/>
                <w:color w:val="000000"/>
                <w:lang w:eastAsia="en-US"/>
              </w:rPr>
              <w:t xml:space="preserve">, рекомендовано предоставить по форме № </w:t>
            </w:r>
            <w:r w:rsidR="00A24346">
              <w:rPr>
                <w:rFonts w:eastAsia="Calibri"/>
                <w:color w:val="000000"/>
                <w:lang w:eastAsia="en-US"/>
              </w:rPr>
              <w:t>6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  <w:r w:rsidRPr="00A2564E">
              <w:rPr>
                <w:rFonts w:eastAsia="Calibri"/>
                <w:color w:val="000000"/>
                <w:lang w:eastAsia="en-US"/>
              </w:rPr>
              <w:t xml:space="preserve"> 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      </w:r>
          </w:p>
          <w:p w14:paraId="7B6FA52E" w14:textId="0520BE3D" w:rsidR="00A2564E" w:rsidRDefault="00A2564E" w:rsidP="00A2564E">
            <w:pPr>
              <w:spacing w:after="0" w:line="259" w:lineRule="auto"/>
              <w:rPr>
                <w:rFonts w:eastAsia="Calibri"/>
                <w:color w:val="000000"/>
                <w:lang w:eastAsia="en-US"/>
              </w:rPr>
            </w:pPr>
          </w:p>
          <w:p w14:paraId="09C7C888" w14:textId="2D6BBEB9" w:rsidR="00FD700E" w:rsidRPr="00A2564E" w:rsidRDefault="00A2564E" w:rsidP="00A2564E">
            <w:pPr>
              <w:suppressAutoHyphens/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A2564E">
              <w:rPr>
                <w:rFonts w:eastAsia="Calibri"/>
                <w:lang w:eastAsia="en-US"/>
              </w:rPr>
              <w:t xml:space="preserve">редложение участника закупки в отношении стоимости договора </w:t>
            </w:r>
          </w:p>
        </w:tc>
      </w:tr>
      <w:tr w:rsidR="00FD700E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FD700E" w:rsidRPr="00ED6F5C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FD700E" w:rsidRPr="00ED6F5C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FD700E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FD700E" w:rsidRPr="00AE35D8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33FD317F" w:rsidR="00FD700E" w:rsidRPr="00ED6F5C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до 1</w:t>
            </w:r>
            <w:r>
              <w:t>3</w:t>
            </w:r>
            <w:r w:rsidRPr="00ED6F5C">
              <w:t>-00 часов «</w:t>
            </w:r>
            <w:r>
              <w:t>09</w:t>
            </w:r>
            <w:r w:rsidRPr="00ED6F5C">
              <w:t xml:space="preserve">» </w:t>
            </w:r>
            <w:r>
              <w:t xml:space="preserve">сентября </w:t>
            </w:r>
            <w:r w:rsidRPr="00ED6F5C">
              <w:t xml:space="preserve">2020 г. </w:t>
            </w:r>
          </w:p>
        </w:tc>
      </w:tr>
      <w:tr w:rsidR="00FD700E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FD700E" w:rsidRPr="00D828A4" w:rsidRDefault="00FD700E" w:rsidP="00FD700E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FD700E" w:rsidRPr="006F2416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FD700E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FD700E" w:rsidRPr="00D828A4" w:rsidRDefault="00FD700E" w:rsidP="00FD700E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FD700E" w:rsidRDefault="00FD700E" w:rsidP="00FD700E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FD700E" w:rsidRPr="00D828A4" w:rsidRDefault="00FD700E" w:rsidP="00FD700E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FD700E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FD700E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FD700E" w:rsidRPr="00D828A4" w:rsidRDefault="00FD700E" w:rsidP="00FD700E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267D414" w:rsidR="00FD700E" w:rsidRPr="00AE35D8" w:rsidRDefault="00FD700E" w:rsidP="00FD700E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>до 15 сентября 2020 года включительно</w:t>
            </w:r>
          </w:p>
        </w:tc>
      </w:tr>
      <w:tr w:rsidR="00FD700E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FD700E" w:rsidRPr="00D828A4" w:rsidRDefault="00FD700E" w:rsidP="00FD700E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FD700E" w:rsidRPr="00D828A4" w:rsidRDefault="00FD700E" w:rsidP="00FD700E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FD700E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FD700E" w:rsidRPr="00E229AD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21</w:t>
            </w:r>
          </w:p>
          <w:p w14:paraId="262B9C60" w14:textId="77777777" w:rsidR="00FD700E" w:rsidRPr="00E229AD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FD700E" w:rsidRPr="00E229AD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FD700E" w:rsidRPr="00E229AD" w:rsidRDefault="00FD700E" w:rsidP="00FD700E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FD700E" w:rsidRPr="00E229AD" w:rsidRDefault="00FD700E" w:rsidP="00FD700E"/>
          <w:p w14:paraId="2079623C" w14:textId="77777777" w:rsidR="00FD700E" w:rsidRPr="00E229AD" w:rsidRDefault="00FD700E" w:rsidP="00FD700E"/>
          <w:p w14:paraId="6BBA6A71" w14:textId="77777777" w:rsidR="00FD700E" w:rsidRPr="00E229AD" w:rsidRDefault="00FD700E" w:rsidP="00FD700E"/>
          <w:p w14:paraId="6992584D" w14:textId="77777777" w:rsidR="00FD700E" w:rsidRPr="00E229AD" w:rsidRDefault="00FD700E" w:rsidP="00FD700E"/>
          <w:p w14:paraId="2E526780" w14:textId="77777777" w:rsidR="00FD700E" w:rsidRPr="00E229AD" w:rsidRDefault="00FD700E" w:rsidP="00FD700E"/>
          <w:p w14:paraId="2A597810" w14:textId="77777777" w:rsidR="00FD700E" w:rsidRPr="00E229AD" w:rsidRDefault="00FD700E" w:rsidP="00FD700E"/>
          <w:p w14:paraId="455FBA21" w14:textId="77777777" w:rsidR="00FD700E" w:rsidRPr="00E229AD" w:rsidRDefault="00FD700E" w:rsidP="00FD700E"/>
          <w:p w14:paraId="0474664C" w14:textId="77777777" w:rsidR="00FD700E" w:rsidRPr="00E229AD" w:rsidRDefault="00FD700E" w:rsidP="00FD700E"/>
          <w:p w14:paraId="00853114" w14:textId="77777777" w:rsidR="00FD700E" w:rsidRPr="00E229AD" w:rsidRDefault="00FD700E" w:rsidP="00FD700E"/>
          <w:p w14:paraId="10B879FA" w14:textId="77777777" w:rsidR="00FD700E" w:rsidRPr="00E229AD" w:rsidRDefault="00FD700E" w:rsidP="00FD700E"/>
          <w:p w14:paraId="102C17A8" w14:textId="77777777" w:rsidR="00FD700E" w:rsidRPr="00E229AD" w:rsidRDefault="00FD700E" w:rsidP="00FD700E"/>
          <w:p w14:paraId="069450FA" w14:textId="77777777" w:rsidR="00FD700E" w:rsidRPr="00E229AD" w:rsidRDefault="00FD700E" w:rsidP="00FD700E"/>
          <w:p w14:paraId="02F346DA" w14:textId="77777777" w:rsidR="00FD700E" w:rsidRPr="00E229AD" w:rsidRDefault="00FD700E" w:rsidP="00FD700E"/>
          <w:p w14:paraId="49F1C19E" w14:textId="77777777" w:rsidR="00FD700E" w:rsidRPr="00E229AD" w:rsidRDefault="00FD700E" w:rsidP="00FD700E"/>
          <w:p w14:paraId="5A9DB73C" w14:textId="77777777" w:rsidR="00FD700E" w:rsidRPr="00E229AD" w:rsidRDefault="00FD700E" w:rsidP="00FD700E"/>
          <w:p w14:paraId="6F8B5003" w14:textId="77777777" w:rsidR="00FD700E" w:rsidRPr="00E229AD" w:rsidRDefault="00FD700E" w:rsidP="00FD700E"/>
          <w:p w14:paraId="4E896D6A" w14:textId="77777777" w:rsidR="00FD700E" w:rsidRPr="00E229AD" w:rsidRDefault="00FD700E" w:rsidP="00FD700E"/>
          <w:p w14:paraId="09374BC2" w14:textId="77777777" w:rsidR="00FD700E" w:rsidRPr="00E229AD" w:rsidRDefault="00FD700E" w:rsidP="00FD700E"/>
          <w:p w14:paraId="2962198F" w14:textId="77777777" w:rsidR="00FD700E" w:rsidRPr="00E229AD" w:rsidRDefault="00FD700E" w:rsidP="00FD700E"/>
          <w:p w14:paraId="337B52C0" w14:textId="77777777" w:rsidR="00FD700E" w:rsidRPr="00E229AD" w:rsidRDefault="00FD700E" w:rsidP="00FD700E"/>
          <w:p w14:paraId="1D225463" w14:textId="77777777" w:rsidR="00FD700E" w:rsidRPr="00E229AD" w:rsidRDefault="00FD700E" w:rsidP="00FD700E"/>
          <w:p w14:paraId="490C1C20" w14:textId="77777777" w:rsidR="00FD700E" w:rsidRPr="00E229AD" w:rsidRDefault="00FD700E" w:rsidP="00FD700E"/>
          <w:p w14:paraId="709FE05F" w14:textId="77777777" w:rsidR="00FD700E" w:rsidRPr="00E229AD" w:rsidRDefault="00FD700E" w:rsidP="00FD700E"/>
          <w:p w14:paraId="406F9A2B" w14:textId="77777777" w:rsidR="00FD700E" w:rsidRPr="00E229AD" w:rsidRDefault="00FD700E" w:rsidP="00FD700E"/>
          <w:p w14:paraId="147A2EA1" w14:textId="77777777" w:rsidR="00FD700E" w:rsidRPr="00E229AD" w:rsidRDefault="00FD700E" w:rsidP="00FD700E"/>
          <w:p w14:paraId="2E5B8326" w14:textId="77777777" w:rsidR="00FD700E" w:rsidRPr="00E229AD" w:rsidRDefault="00FD700E" w:rsidP="00FD700E"/>
          <w:p w14:paraId="07C3062D" w14:textId="77777777" w:rsidR="00FD700E" w:rsidRPr="00E229AD" w:rsidRDefault="00FD700E" w:rsidP="00FD700E"/>
          <w:p w14:paraId="5FD096C1" w14:textId="77777777" w:rsidR="00FD700E" w:rsidRPr="00E229AD" w:rsidRDefault="00FD700E" w:rsidP="00FD700E"/>
          <w:p w14:paraId="603462F9" w14:textId="77777777" w:rsidR="00FD700E" w:rsidRPr="00E229AD" w:rsidRDefault="00FD700E" w:rsidP="00FD700E"/>
          <w:p w14:paraId="54C5C3C5" w14:textId="77777777" w:rsidR="00FD700E" w:rsidRPr="00E229AD" w:rsidRDefault="00FD700E" w:rsidP="00FD700E"/>
          <w:p w14:paraId="41F44A30" w14:textId="77777777" w:rsidR="00FD700E" w:rsidRPr="00E229AD" w:rsidRDefault="00FD700E" w:rsidP="00FD700E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FD700E" w:rsidRPr="00E229AD" w:rsidRDefault="00FD700E" w:rsidP="00FD700E">
            <w:r w:rsidRPr="00E229AD">
              <w:lastRenderedPageBreak/>
              <w:t xml:space="preserve">1) Закупочная комиссия, состав которой утвержден приказом НО «ПФРП» 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</w:t>
            </w:r>
            <w:r w:rsidRPr="00E229AD">
              <w:lastRenderedPageBreak/>
              <w:t>запроса предложений требованиям, установленным в п. 9 настоящей документации.</w:t>
            </w:r>
          </w:p>
          <w:p w14:paraId="42F33FAA" w14:textId="77777777" w:rsidR="00FD700E" w:rsidRPr="00E229AD" w:rsidRDefault="00FD700E" w:rsidP="00FD700E">
            <w:r w:rsidRPr="00E229AD">
              <w:t>2) Заявка участника закупки не оценивается в следующих случаях:</w:t>
            </w:r>
          </w:p>
          <w:p w14:paraId="08DE412A" w14:textId="77777777" w:rsidR="00FD700E" w:rsidRPr="00E229AD" w:rsidRDefault="00FD700E" w:rsidP="00FD700E">
            <w:r w:rsidRPr="00E229AD">
              <w:t>Участник запроса предложений не представил документы, перечень которых установлен в пункте 1</w:t>
            </w:r>
            <w:r>
              <w:t>4</w:t>
            </w:r>
            <w:r w:rsidRPr="00E229AD">
              <w:t xml:space="preserve"> настоящей документации.</w:t>
            </w:r>
          </w:p>
          <w:p w14:paraId="5176AB05" w14:textId="77777777" w:rsidR="00FD700E" w:rsidRPr="00E229AD" w:rsidRDefault="00FD700E" w:rsidP="00FD700E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FD700E" w:rsidRPr="00E229AD" w:rsidRDefault="00FD700E" w:rsidP="00FD700E">
            <w:r w:rsidRPr="00E229AD">
              <w:t>Участник закупки не соответствует требованиям, установленным в п. 9 настоящей документации.</w:t>
            </w:r>
          </w:p>
          <w:p w14:paraId="1A4F012E" w14:textId="77777777" w:rsidR="00FD700E" w:rsidRPr="00E229AD" w:rsidRDefault="00FD700E" w:rsidP="00FD700E">
            <w:r w:rsidRPr="00E229AD">
              <w:t>Заявка на участие в запросе предложений не соответствует требованиям настоящей документации, в том числе:</w:t>
            </w:r>
          </w:p>
          <w:p w14:paraId="63ED0FA2" w14:textId="7C6B3609" w:rsidR="00FD700E" w:rsidRPr="00E229AD" w:rsidRDefault="00FD700E" w:rsidP="00FD700E">
            <w:r>
              <w:t>-</w:t>
            </w:r>
            <w:r w:rsidRPr="00E229AD">
              <w:t>заявка не соответствует форме и (или) не имеет в содержании обязательной информации согласно требованиям настоящей документации,</w:t>
            </w:r>
          </w:p>
          <w:p w14:paraId="187DB676" w14:textId="152681B5" w:rsidR="00FD700E" w:rsidRDefault="00FD700E" w:rsidP="00FD700E">
            <w:r>
              <w:t>-</w:t>
            </w:r>
            <w:r w:rsidRPr="00E229AD">
              <w:t xml:space="preserve">документы (копии документов) в составе заявки не подписаны (не заверены) надлежащим образом и т.п. </w:t>
            </w:r>
          </w:p>
          <w:p w14:paraId="0F5A856C" w14:textId="3178C63C" w:rsidR="00FA45B2" w:rsidRPr="00FA45B2" w:rsidRDefault="00FD700E" w:rsidP="00212550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1EBD362F" w14:textId="6DF938FD" w:rsidR="00FA45B2" w:rsidRPr="00FA45B2" w:rsidRDefault="00FA45B2" w:rsidP="00FA45B2">
            <w:pPr>
              <w:numPr>
                <w:ilvl w:val="0"/>
                <w:numId w:val="3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rPr>
                <w:color w:val="000000"/>
                <w:lang w:eastAsia="en-US"/>
              </w:rPr>
            </w:pPr>
            <w:r w:rsidRPr="00FA45B2">
              <w:rPr>
                <w:color w:val="000000"/>
                <w:lang w:eastAsia="en-US"/>
              </w:rPr>
              <w:t>Продолжительность деятельности Исполнителя с даты</w:t>
            </w:r>
            <w:r>
              <w:rPr>
                <w:color w:val="000000"/>
                <w:lang w:eastAsia="en-US"/>
              </w:rPr>
              <w:t xml:space="preserve"> </w:t>
            </w:r>
            <w:r w:rsidRPr="00FA45B2">
              <w:rPr>
                <w:color w:val="000000"/>
                <w:lang w:eastAsia="en-US"/>
              </w:rPr>
              <w:t>государственной регистрации на дату подачи заявки:</w:t>
            </w:r>
          </w:p>
          <w:p w14:paraId="5BD47A85" w14:textId="77777777" w:rsidR="00FA45B2" w:rsidRPr="00FA45B2" w:rsidRDefault="00FA45B2" w:rsidP="00FA4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360"/>
              <w:rPr>
                <w:color w:val="000000"/>
                <w:lang w:eastAsia="en-US"/>
              </w:rPr>
            </w:pPr>
            <w:r w:rsidRPr="00FA45B2">
              <w:rPr>
                <w:color w:val="000000"/>
                <w:lang w:eastAsia="en-US"/>
              </w:rPr>
              <w:t>до 2 лет включительно – 0 баллов;</w:t>
            </w:r>
          </w:p>
          <w:p w14:paraId="016D2B2B" w14:textId="77777777" w:rsidR="00FA45B2" w:rsidRPr="00FA45B2" w:rsidRDefault="00FA45B2" w:rsidP="00FA4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360"/>
              <w:rPr>
                <w:color w:val="000000"/>
                <w:lang w:eastAsia="en-US"/>
              </w:rPr>
            </w:pPr>
            <w:r w:rsidRPr="00FA45B2">
              <w:rPr>
                <w:color w:val="000000"/>
                <w:lang w:eastAsia="en-US"/>
              </w:rPr>
              <w:t>свыше 2 до 4 лет включительно – 5 баллов;</w:t>
            </w:r>
          </w:p>
          <w:p w14:paraId="541DC4D8" w14:textId="77777777" w:rsidR="00FA45B2" w:rsidRPr="00FA45B2" w:rsidRDefault="00FA45B2" w:rsidP="00FA4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360"/>
              <w:rPr>
                <w:color w:val="000000"/>
                <w:lang w:eastAsia="en-US"/>
              </w:rPr>
            </w:pPr>
            <w:r w:rsidRPr="00FA45B2">
              <w:rPr>
                <w:color w:val="000000"/>
                <w:lang w:eastAsia="en-US"/>
              </w:rPr>
              <w:t>свыше 4 до 6 включительно – 10 баллов;</w:t>
            </w:r>
          </w:p>
          <w:p w14:paraId="756127DF" w14:textId="2F4602FE" w:rsidR="00FA45B2" w:rsidRPr="00FA45B2" w:rsidRDefault="00FA45B2" w:rsidP="00212550">
            <w:pPr>
              <w:spacing w:after="0"/>
              <w:ind w:left="360"/>
              <w:rPr>
                <w:lang w:eastAsia="en-US"/>
              </w:rPr>
            </w:pPr>
            <w:r w:rsidRPr="00FA45B2">
              <w:rPr>
                <w:color w:val="000000"/>
                <w:lang w:eastAsia="en-US"/>
              </w:rPr>
              <w:t>свыше 6 лет – 15 баллов.</w:t>
            </w:r>
          </w:p>
          <w:p w14:paraId="58852925" w14:textId="47452B91" w:rsidR="00FA45B2" w:rsidRPr="00FA45B2" w:rsidRDefault="00FA45B2" w:rsidP="00FA45B2">
            <w:pPr>
              <w:numPr>
                <w:ilvl w:val="0"/>
                <w:numId w:val="35"/>
              </w:numPr>
              <w:spacing w:after="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bookmarkStart w:id="13" w:name="_Hlk37861503"/>
            <w:r w:rsidRPr="00FA45B2">
              <w:rPr>
                <w:lang w:eastAsia="en-US"/>
              </w:rPr>
              <w:t>Наличие в списке консультантов специалистов, прошедших повышение квалификации тренеров федерального уровня для обучения действующих и начинающих предпринимателей в рамках государственных проектов в сфере развития МСП</w:t>
            </w:r>
            <w:r w:rsidR="00212550">
              <w:rPr>
                <w:lang w:eastAsia="en-US"/>
              </w:rPr>
              <w:t xml:space="preserve">, </w:t>
            </w:r>
            <w:proofErr w:type="spellStart"/>
            <w:r w:rsidR="00212550">
              <w:rPr>
                <w:lang w:eastAsia="en-US"/>
              </w:rPr>
              <w:t>рекомендованно</w:t>
            </w:r>
            <w:proofErr w:type="spellEnd"/>
            <w:r w:rsidR="00212550">
              <w:rPr>
                <w:lang w:eastAsia="en-US"/>
              </w:rPr>
              <w:t xml:space="preserve"> представить по форме № </w:t>
            </w:r>
            <w:r w:rsidR="00A24346">
              <w:rPr>
                <w:lang w:eastAsia="en-US"/>
              </w:rPr>
              <w:t>5</w:t>
            </w:r>
            <w:r w:rsidRPr="00FA45B2">
              <w:rPr>
                <w:lang w:eastAsia="en-US"/>
              </w:rPr>
              <w:t xml:space="preserve">. </w:t>
            </w:r>
            <w:r w:rsidRPr="00FA45B2">
              <w:rPr>
                <w:rFonts w:eastAsia="Calibri"/>
                <w:color w:val="000000"/>
                <w:lang w:eastAsia="en-US"/>
              </w:rPr>
              <w:t xml:space="preserve">Подтверждающие документы – документы о </w:t>
            </w:r>
            <w:r w:rsidRPr="00FA45B2">
              <w:rPr>
                <w:lang w:eastAsia="en-US"/>
              </w:rPr>
              <w:t>повышении квалификации тренеров федерального уровня для обучения действующих и начинающих предпринимателей в рамках государственных проектов в сфере развития МСП.</w:t>
            </w:r>
          </w:p>
          <w:bookmarkEnd w:id="13"/>
          <w:p w14:paraId="0788481C" w14:textId="77777777" w:rsidR="00FA45B2" w:rsidRPr="00FA45B2" w:rsidRDefault="00FA45B2" w:rsidP="00FA45B2">
            <w:pPr>
              <w:spacing w:after="0"/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FA45B2">
              <w:rPr>
                <w:lang w:eastAsia="en-US"/>
              </w:rPr>
              <w:t>- наличие 1-го специалиста – 5 баллов;</w:t>
            </w:r>
          </w:p>
          <w:p w14:paraId="12432195" w14:textId="77777777" w:rsidR="00FA45B2" w:rsidRPr="00FA45B2" w:rsidRDefault="00FA45B2" w:rsidP="00FA45B2">
            <w:pPr>
              <w:spacing w:after="0"/>
              <w:ind w:left="360"/>
              <w:rPr>
                <w:lang w:eastAsia="en-US"/>
              </w:rPr>
            </w:pPr>
            <w:r w:rsidRPr="00FA45B2">
              <w:rPr>
                <w:lang w:eastAsia="en-US"/>
              </w:rPr>
              <w:t>- наличие 2-х и более специалистов - 10 баллов.</w:t>
            </w:r>
          </w:p>
          <w:p w14:paraId="346C0894" w14:textId="77777777" w:rsidR="00FA45B2" w:rsidRPr="00FA45B2" w:rsidRDefault="00FA45B2" w:rsidP="00FA45B2">
            <w:pPr>
              <w:spacing w:after="0"/>
              <w:ind w:left="43"/>
              <w:rPr>
                <w:lang w:eastAsia="en-US"/>
              </w:rPr>
            </w:pPr>
          </w:p>
          <w:p w14:paraId="094385C8" w14:textId="312F5DB9" w:rsidR="00FA45B2" w:rsidRPr="00FA45B2" w:rsidRDefault="00FA45B2" w:rsidP="00212550">
            <w:pPr>
              <w:numPr>
                <w:ilvl w:val="0"/>
                <w:numId w:val="35"/>
              </w:numPr>
              <w:spacing w:after="0" w:line="259" w:lineRule="auto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color w:val="000000"/>
                <w:lang w:eastAsia="en-US"/>
              </w:rPr>
              <w:t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</w:t>
            </w:r>
            <w:r w:rsidR="00212550">
              <w:rPr>
                <w:rFonts w:eastAsia="Calibri"/>
                <w:color w:val="000000"/>
                <w:lang w:eastAsia="en-US"/>
              </w:rPr>
              <w:t xml:space="preserve"> рекомендовано представить по Форме № </w:t>
            </w:r>
            <w:r w:rsidR="00A24346">
              <w:rPr>
                <w:rFonts w:eastAsia="Calibri"/>
                <w:color w:val="000000"/>
                <w:lang w:eastAsia="en-US"/>
              </w:rPr>
              <w:t>6</w:t>
            </w:r>
            <w:r w:rsidRPr="00FA45B2">
              <w:rPr>
                <w:rFonts w:eastAsia="Calibri"/>
                <w:color w:val="000000"/>
                <w:lang w:eastAsia="en-US"/>
              </w:rPr>
              <w:t xml:space="preserve">. 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      </w:r>
          </w:p>
          <w:p w14:paraId="7E70055F" w14:textId="77777777" w:rsidR="00FA45B2" w:rsidRPr="00FA45B2" w:rsidRDefault="00FA45B2" w:rsidP="00FA45B2">
            <w:pPr>
              <w:spacing w:after="0"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0 подтверждающих документов – 0 баллов;</w:t>
            </w:r>
          </w:p>
          <w:p w14:paraId="2A8B04CD" w14:textId="77777777" w:rsidR="00FA45B2" w:rsidRPr="00FA45B2" w:rsidRDefault="00FA45B2" w:rsidP="00212550">
            <w:pPr>
              <w:spacing w:after="0"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от 1 до 5 подтверждающих документов включительно – 10 баллов;</w:t>
            </w:r>
          </w:p>
          <w:p w14:paraId="3243E68B" w14:textId="77777777" w:rsidR="00FA45B2" w:rsidRPr="00FA45B2" w:rsidRDefault="00FA45B2" w:rsidP="00212550">
            <w:pPr>
              <w:spacing w:after="0"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свыше 5 подтверждающих документов – 20 баллов.</w:t>
            </w:r>
          </w:p>
          <w:p w14:paraId="71F03391" w14:textId="77777777" w:rsidR="00FA45B2" w:rsidRPr="00FA45B2" w:rsidRDefault="00FA45B2" w:rsidP="00FA45B2">
            <w:pPr>
              <w:suppressAutoHyphens/>
              <w:spacing w:after="0"/>
              <w:ind w:left="360"/>
              <w:contextualSpacing/>
              <w:jc w:val="left"/>
              <w:rPr>
                <w:rFonts w:eastAsia="Calibri"/>
                <w:lang w:eastAsia="en-US"/>
              </w:rPr>
            </w:pPr>
          </w:p>
          <w:p w14:paraId="26F7300C" w14:textId="77777777" w:rsidR="00FA45B2" w:rsidRPr="00FA45B2" w:rsidRDefault="00FA45B2" w:rsidP="00FA45B2">
            <w:pPr>
              <w:numPr>
                <w:ilvl w:val="0"/>
                <w:numId w:val="35"/>
              </w:numPr>
              <w:suppressAutoHyphens/>
              <w:spacing w:after="0" w:line="259" w:lineRule="auto"/>
              <w:contextualSpacing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lastRenderedPageBreak/>
              <w:t>Предложение участника закупки в отношении стоимости договора (указывается в заявке участника):</w:t>
            </w:r>
          </w:p>
          <w:p w14:paraId="73FB0543" w14:textId="77777777" w:rsidR="00FA45B2" w:rsidRPr="00FA45B2" w:rsidRDefault="00FA45B2" w:rsidP="00FA45B2">
            <w:pPr>
              <w:spacing w:after="0"/>
              <w:ind w:left="210" w:firstLine="142"/>
              <w:jc w:val="left"/>
              <w:rPr>
                <w:rFonts w:eastAsia="Calibri"/>
                <w:lang w:eastAsia="en-US"/>
              </w:rPr>
            </w:pPr>
          </w:p>
          <w:p w14:paraId="0005D16E" w14:textId="77777777" w:rsidR="00FA45B2" w:rsidRPr="00FA45B2" w:rsidRDefault="00FA45B2" w:rsidP="00FA45B2">
            <w:pPr>
              <w:spacing w:after="0"/>
              <w:ind w:left="210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снижение максимальной цены до 5% – 0 баллов</w:t>
            </w:r>
          </w:p>
          <w:p w14:paraId="7A4026A0" w14:textId="77777777" w:rsidR="00FA45B2" w:rsidRPr="00FA45B2" w:rsidRDefault="00FA45B2" w:rsidP="00FA45B2">
            <w:pPr>
              <w:spacing w:after="0"/>
              <w:ind w:left="210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снижение максимальной цены от 5% до 10% – 5 баллов</w:t>
            </w:r>
          </w:p>
          <w:p w14:paraId="0A16B4C7" w14:textId="77777777" w:rsidR="00FA45B2" w:rsidRPr="00FA45B2" w:rsidRDefault="00FA45B2" w:rsidP="00FA45B2">
            <w:pPr>
              <w:spacing w:after="0"/>
              <w:ind w:left="210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снижение максимальной цены от 10% до 15% – 10 баллов</w:t>
            </w:r>
          </w:p>
          <w:p w14:paraId="2421DFE1" w14:textId="77777777" w:rsidR="00FA45B2" w:rsidRPr="00FA45B2" w:rsidRDefault="00FA45B2" w:rsidP="00FA45B2">
            <w:pPr>
              <w:spacing w:after="0"/>
              <w:ind w:left="210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снижение максимальной цены от 15% – 15 баллов</w:t>
            </w:r>
          </w:p>
          <w:p w14:paraId="42968D4F" w14:textId="77777777" w:rsidR="00FA45B2" w:rsidRPr="00FA45B2" w:rsidRDefault="00FA45B2" w:rsidP="00FA45B2">
            <w:pPr>
              <w:spacing w:after="0"/>
              <w:ind w:left="210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участник, предложивший минимальную стоимость среди всех участников – 20 баллов</w:t>
            </w:r>
          </w:p>
          <w:p w14:paraId="24B7EFFC" w14:textId="77777777" w:rsidR="00FA45B2" w:rsidRPr="00FA45B2" w:rsidRDefault="00FA45B2" w:rsidP="00FA45B2">
            <w:pPr>
              <w:spacing w:after="0"/>
              <w:ind w:left="210" w:firstLine="142"/>
              <w:contextualSpacing/>
              <w:jc w:val="left"/>
              <w:rPr>
                <w:rFonts w:eastAsia="Calibri"/>
                <w:lang w:eastAsia="en-US"/>
              </w:rPr>
            </w:pPr>
          </w:p>
          <w:p w14:paraId="3FA98066" w14:textId="24390CB5" w:rsidR="00FA45B2" w:rsidRPr="00FA45B2" w:rsidRDefault="00FA45B2" w:rsidP="00FA45B2">
            <w:pPr>
              <w:spacing w:after="0"/>
              <w:ind w:left="210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FA45B2">
              <w:rPr>
                <w:rFonts w:eastAsia="Calibri"/>
                <w:lang w:eastAsia="en-US"/>
              </w:rPr>
              <w:t>Максимальное количество баллов – 65 баллов</w:t>
            </w:r>
          </w:p>
          <w:p w14:paraId="785BCF40" w14:textId="573AE05D" w:rsidR="00FD700E" w:rsidRPr="008B7F57" w:rsidRDefault="00FD700E" w:rsidP="00FA45B2">
            <w:pPr>
              <w:spacing w:after="0" w:line="259" w:lineRule="auto"/>
              <w:rPr>
                <w:b/>
                <w:bCs/>
                <w:color w:val="000000"/>
              </w:rPr>
            </w:pPr>
          </w:p>
        </w:tc>
      </w:tr>
      <w:tr w:rsidR="00FD700E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A7EF0FC" w14:textId="4363AAB0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b/>
                <w:caps/>
              </w:rPr>
              <w:lastRenderedPageBreak/>
              <w:t xml:space="preserve"> </w:t>
            </w:r>
          </w:p>
        </w:tc>
      </w:tr>
      <w:tr w:rsidR="00FD700E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FD700E" w:rsidRPr="00D828A4" w:rsidRDefault="00FD700E" w:rsidP="00FD700E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316149F7" w14:textId="5049D26F" w:rsidR="00FD700E" w:rsidRPr="00D828A4" w:rsidRDefault="00FD700E" w:rsidP="0027501B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4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5F279732" w14:textId="77777777" w:rsidR="0027501B" w:rsidRDefault="0027501B" w:rsidP="0027501B">
      <w:pPr>
        <w:widowControl w:val="0"/>
        <w:spacing w:after="0" w:line="204" w:lineRule="auto"/>
        <w:rPr>
          <w:b/>
        </w:rPr>
      </w:pPr>
      <w:bookmarkStart w:id="15" w:name="_Toc183062408"/>
      <w:bookmarkStart w:id="16" w:name="_Toc342035834"/>
      <w:bookmarkEnd w:id="14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27501B" w14:paraId="21735DC0" w14:textId="77777777" w:rsidTr="00A2564E">
        <w:trPr>
          <w:trHeight w:val="26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44C4" w14:textId="77777777" w:rsidR="0027501B" w:rsidRDefault="0027501B" w:rsidP="0027501B">
            <w:pPr>
              <w:suppressAutoHyphens/>
              <w:spacing w:after="0"/>
              <w:rPr>
                <w:lang w:eastAsia="ar-SA"/>
              </w:rPr>
            </w:pPr>
            <w:r>
              <w:rPr>
                <w:b/>
                <w:lang w:eastAsia="ar-SA"/>
              </w:rPr>
              <w:t>Предмет договора</w:t>
            </w:r>
          </w:p>
        </w:tc>
        <w:tc>
          <w:tcPr>
            <w:tcW w:w="1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C063" w14:textId="0DC8B7F4" w:rsidR="0027501B" w:rsidRPr="00864FA1" w:rsidRDefault="00212550" w:rsidP="0027501B">
            <w:pPr>
              <w:spacing w:after="0"/>
              <w:rPr>
                <w:lang w:eastAsia="ar-SA"/>
              </w:rPr>
            </w:pPr>
            <w:r w:rsidRPr="00105FC0">
              <w:t xml:space="preserve">Оказание услуг по </w:t>
            </w:r>
            <w:bookmarkStart w:id="17" w:name="_Hlk49521622"/>
            <w:r w:rsidRPr="00105FC0">
              <w:t>проведению программы «</w:t>
            </w:r>
            <w:r w:rsidRPr="00105FC0">
              <w:rPr>
                <w:lang w:eastAsia="ar-SA"/>
              </w:rPr>
              <w:t>Инновационное предпринимательство</w:t>
            </w:r>
            <w:r w:rsidRPr="00105FC0">
              <w:t>» в рамках федерального проекта «Популяризация предпринимательства»</w:t>
            </w:r>
            <w:bookmarkEnd w:id="17"/>
          </w:p>
        </w:tc>
      </w:tr>
      <w:tr w:rsidR="0027501B" w14:paraId="60B9D9C1" w14:textId="77777777" w:rsidTr="00A2564E">
        <w:trPr>
          <w:trHeight w:val="28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042AC" w14:textId="77777777" w:rsidR="0027501B" w:rsidRDefault="0027501B" w:rsidP="0027501B">
            <w:pPr>
              <w:suppressAutoHyphens/>
              <w:spacing w:after="0"/>
              <w:rPr>
                <w:lang w:eastAsia="ar-SA"/>
              </w:rPr>
            </w:pPr>
            <w:r>
              <w:rPr>
                <w:b/>
                <w:lang w:eastAsia="ar-SA"/>
              </w:rPr>
              <w:t>Срок оказания услуги</w:t>
            </w:r>
          </w:p>
        </w:tc>
        <w:tc>
          <w:tcPr>
            <w:tcW w:w="1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BBF7" w14:textId="21A181DD" w:rsidR="0027501B" w:rsidRDefault="0027501B" w:rsidP="0027501B">
            <w:pPr>
              <w:suppressAutoHyphens/>
              <w:spacing w:after="0"/>
              <w:rPr>
                <w:lang w:eastAsia="ar-SA"/>
              </w:rPr>
            </w:pPr>
            <w:r w:rsidRPr="00FE7A90">
              <w:rPr>
                <w:lang w:eastAsia="ar-SA"/>
              </w:rPr>
              <w:t xml:space="preserve">Срок окончания оказания услуги не позднее </w:t>
            </w:r>
            <w:r w:rsidR="00212550" w:rsidRPr="00105FC0">
              <w:rPr>
                <w:lang w:eastAsia="ar-SA"/>
              </w:rPr>
              <w:t>30 ноября 2020 г.</w:t>
            </w:r>
          </w:p>
        </w:tc>
      </w:tr>
      <w:tr w:rsidR="0027501B" w14:paraId="592C9E34" w14:textId="77777777" w:rsidTr="00A2564E">
        <w:trPr>
          <w:gridAfter w:val="1"/>
          <w:wAfter w:w="6" w:type="dxa"/>
          <w:trHeight w:val="28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3B806" w14:textId="77777777" w:rsidR="0027501B" w:rsidRDefault="0027501B" w:rsidP="0027501B">
            <w:pPr>
              <w:spacing w:after="0"/>
              <w:rPr>
                <w:lang w:eastAsia="en-US"/>
              </w:rPr>
            </w:pPr>
            <w:r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711EE" w14:textId="2AC2D5CC" w:rsidR="00212550" w:rsidRPr="00212550" w:rsidRDefault="0027501B" w:rsidP="00212550">
            <w:pPr>
              <w:spacing w:after="0"/>
              <w:rPr>
                <w:rFonts w:eastAsia="Calibri"/>
                <w:b/>
              </w:rPr>
            </w:pPr>
            <w:r w:rsidRPr="00685568">
              <w:rPr>
                <w:rFonts w:eastAsia="Calibri"/>
                <w:highlight w:val="white"/>
                <w:lang w:eastAsia="en-US"/>
              </w:rPr>
              <w:t xml:space="preserve"> </w:t>
            </w:r>
            <w:r w:rsidR="00212550" w:rsidRPr="00212550">
              <w:rPr>
                <w:rFonts w:eastAsia="Calibri"/>
                <w:b/>
              </w:rPr>
              <w:t xml:space="preserve">Организация и проведение программы «Инновационное предпринимательство», отвечающей следующим целям: </w:t>
            </w:r>
          </w:p>
          <w:p w14:paraId="14B78AF1" w14:textId="77777777" w:rsidR="00212550" w:rsidRPr="00212550" w:rsidRDefault="00212550" w:rsidP="00212550">
            <w:pPr>
              <w:spacing w:after="0"/>
              <w:rPr>
                <w:rFonts w:eastAsia="Calibri"/>
                <w:b/>
              </w:rPr>
            </w:pPr>
            <w:r w:rsidRPr="00212550">
              <w:rPr>
                <w:rFonts w:eastAsia="Calibri"/>
                <w:b/>
              </w:rPr>
              <w:t xml:space="preserve">Цели: </w:t>
            </w:r>
          </w:p>
          <w:p w14:paraId="6059EADC" w14:textId="77777777" w:rsidR="00212550" w:rsidRPr="00212550" w:rsidRDefault="00212550" w:rsidP="00212550">
            <w:pPr>
              <w:numPr>
                <w:ilvl w:val="0"/>
                <w:numId w:val="36"/>
              </w:numPr>
              <w:spacing w:after="0" w:line="259" w:lineRule="auto"/>
              <w:ind w:left="43" w:firstLine="207"/>
              <w:contextualSpacing/>
              <w:jc w:val="left"/>
              <w:rPr>
                <w:rFonts w:eastAsia="Calibri"/>
              </w:rPr>
            </w:pPr>
            <w:r w:rsidRPr="00212550">
              <w:rPr>
                <w:rFonts w:eastAsia="Calibri"/>
              </w:rPr>
              <w:t xml:space="preserve">Развитие инновационного технологического предпринимательства в Пермском крае с использованием ресурсов и возможностей конкурсов, </w:t>
            </w:r>
            <w:r w:rsidRPr="00212550">
              <w:rPr>
                <w:rFonts w:eastAsia="Calibri"/>
                <w:color w:val="000000"/>
                <w:shd w:val="clear" w:color="auto" w:fill="FFFFFF"/>
                <w:lang w:eastAsia="ar-SA"/>
              </w:rPr>
              <w:t xml:space="preserve">реализуемых </w:t>
            </w:r>
            <w:r w:rsidRPr="00212550">
              <w:rPr>
                <w:rFonts w:eastAsia="Calibri"/>
                <w:color w:val="000000"/>
                <w:shd w:val="clear" w:color="auto" w:fill="FFFFFF"/>
                <w:lang w:eastAsia="en-US"/>
              </w:rPr>
              <w:t>Фондом содействия развитию малых форм предприятий в научно-технической сфере.</w:t>
            </w:r>
            <w:r w:rsidRPr="00212550">
              <w:rPr>
                <w:rFonts w:eastAsia="Calibri"/>
              </w:rPr>
              <w:t xml:space="preserve"> (информация на официальном сайте по адресу    </w:t>
            </w:r>
            <w:hyperlink r:id="rId10" w:history="1">
              <w:r w:rsidRPr="00212550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  <w:lang w:eastAsia="en-US"/>
                </w:rPr>
                <w:t>http://fasie.ru/</w:t>
              </w:r>
            </w:hyperlink>
            <w:r w:rsidRPr="00212550">
              <w:rPr>
                <w:rFonts w:ascii="Calibri" w:eastAsia="Calibri" w:hAnsi="Calibri"/>
                <w:sz w:val="22"/>
                <w:szCs w:val="22"/>
                <w:lang w:eastAsia="en-US"/>
              </w:rPr>
              <w:t>)</w:t>
            </w:r>
          </w:p>
          <w:p w14:paraId="7493D34F" w14:textId="77777777" w:rsidR="00212550" w:rsidRPr="00212550" w:rsidRDefault="00212550" w:rsidP="00212550">
            <w:pPr>
              <w:numPr>
                <w:ilvl w:val="0"/>
                <w:numId w:val="36"/>
              </w:numPr>
              <w:spacing w:after="0" w:line="259" w:lineRule="auto"/>
              <w:ind w:left="43" w:firstLine="207"/>
              <w:contextualSpacing/>
              <w:jc w:val="left"/>
              <w:rPr>
                <w:rFonts w:eastAsia="Calibri"/>
              </w:rPr>
            </w:pPr>
            <w:r w:rsidRPr="00212550">
              <w:rPr>
                <w:rFonts w:eastAsia="Calibri"/>
                <w:lang w:eastAsia="en-US"/>
              </w:rPr>
              <w:t>Поддержка молодых учёных Пермского края, стремящихся реализоваться через инновационную деятельность, и стимулирование массового участия молодежи в научно-технической и инновационной деятельности, а также стимулирование молодых ученых и специалистов к созданию малых инновационных предприятий, необходимых для коммерциализации результатов научных разработок.</w:t>
            </w:r>
          </w:p>
          <w:p w14:paraId="661E7249" w14:textId="77777777" w:rsidR="00212550" w:rsidRPr="00212550" w:rsidRDefault="00212550" w:rsidP="00212550">
            <w:pPr>
              <w:numPr>
                <w:ilvl w:val="0"/>
                <w:numId w:val="36"/>
              </w:numPr>
              <w:spacing w:after="0" w:line="259" w:lineRule="auto"/>
              <w:ind w:left="43" w:firstLine="207"/>
              <w:contextualSpacing/>
              <w:jc w:val="left"/>
              <w:rPr>
                <w:rFonts w:eastAsia="Calibri"/>
              </w:rPr>
            </w:pPr>
            <w:r w:rsidRPr="00212550">
              <w:rPr>
                <w:rFonts w:eastAsia="Calibri"/>
                <w:lang w:eastAsia="en-US"/>
              </w:rPr>
              <w:t>Создание новых и поддержка существующих малых инновационных предприятий в Пермском крае, в том числе в</w:t>
            </w:r>
            <w:r w:rsidRPr="00212550">
              <w:rPr>
                <w:rFonts w:eastAsia="Calibri"/>
              </w:rPr>
              <w:t>овлечение в предпринимательскую деятельность специалистов промышленных предприятий, и студентов ВУЗов,</w:t>
            </w:r>
            <w:r w:rsidRPr="00212550">
              <w:rPr>
                <w:rFonts w:eastAsia="Calibri"/>
                <w:lang w:eastAsia="en-US"/>
              </w:rPr>
              <w:t xml:space="preserve"> стремящихся разработать и освоить производство нового товара, изделия, технологии или услуги с использованием результатов собственных научно-технических и технологических исследований, находящихся на начальной стадии развития и имеющих значительный потенциал коммерциализации.</w:t>
            </w:r>
          </w:p>
          <w:p w14:paraId="58809DA5" w14:textId="428DA155" w:rsidR="0027501B" w:rsidRPr="00685568" w:rsidRDefault="0027501B" w:rsidP="006F4033">
            <w:pPr>
              <w:spacing w:after="0"/>
              <w:rPr>
                <w:rFonts w:eastAsia="Calibri"/>
                <w:highlight w:val="white"/>
                <w:lang w:eastAsia="en-US"/>
              </w:rPr>
            </w:pPr>
          </w:p>
        </w:tc>
      </w:tr>
    </w:tbl>
    <w:p w14:paraId="6EF060FD" w14:textId="77777777" w:rsidR="0027501B" w:rsidRDefault="0027501B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212550" w:rsidRPr="008A0560" w14:paraId="31C56277" w14:textId="77777777" w:rsidTr="002C17AE">
        <w:trPr>
          <w:trHeight w:val="268"/>
        </w:trPr>
        <w:tc>
          <w:tcPr>
            <w:tcW w:w="2694" w:type="dxa"/>
            <w:shd w:val="clear" w:color="auto" w:fill="auto"/>
          </w:tcPr>
          <w:p w14:paraId="4316B3C9" w14:textId="77777777" w:rsidR="00212550" w:rsidRPr="008A0560" w:rsidRDefault="00212550" w:rsidP="00212550">
            <w:pPr>
              <w:suppressAutoHyphens/>
              <w:spacing w:after="0"/>
              <w:rPr>
                <w:lang w:eastAsia="ar-SA"/>
              </w:rPr>
            </w:pPr>
            <w:bookmarkStart w:id="18" w:name="_Hlk45808009"/>
            <w:bookmarkStart w:id="19" w:name="_Hlk43994351"/>
            <w:r w:rsidRPr="008A0560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161" w:type="dxa"/>
            <w:gridSpan w:val="2"/>
          </w:tcPr>
          <w:p w14:paraId="4A03AA87" w14:textId="07ABE2B4" w:rsidR="00212550" w:rsidRPr="00212550" w:rsidRDefault="00212550" w:rsidP="00212550">
            <w:pPr>
              <w:pStyle w:val="affff0"/>
              <w:numPr>
                <w:ilvl w:val="0"/>
                <w:numId w:val="41"/>
              </w:numPr>
              <w:spacing w:after="0"/>
              <w:ind w:left="0" w:firstLine="51"/>
              <w:rPr>
                <w:b/>
                <w:bCs/>
              </w:rPr>
            </w:pPr>
            <w:r w:rsidRPr="00105FC0">
              <w:rPr>
                <w:b/>
                <w:bCs/>
              </w:rPr>
              <w:t>Программа «Инновационное технологическое предпринимательство»</w:t>
            </w:r>
          </w:p>
          <w:p w14:paraId="09B1CAAC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>Программа «Инновационное технологическое предпринимательство», включает в себя две группы: участников конкурса «УМНИК» и «СТАРТ».</w:t>
            </w:r>
          </w:p>
          <w:p w14:paraId="04B8E2DC" w14:textId="77777777" w:rsidR="00212550" w:rsidRPr="0045203E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 xml:space="preserve">1.1 </w:t>
            </w:r>
            <w:r w:rsidRPr="0045203E">
              <w:t>Участники конкурсов «УМНИК».</w:t>
            </w:r>
          </w:p>
          <w:p w14:paraId="43E3B224" w14:textId="77777777" w:rsidR="00212550" w:rsidRPr="0045203E" w:rsidRDefault="00212550" w:rsidP="00212550">
            <w:pPr>
              <w:tabs>
                <w:tab w:val="left" w:pos="4962"/>
              </w:tabs>
              <w:spacing w:after="0"/>
            </w:pPr>
            <w:r w:rsidRPr="0045203E">
              <w:t xml:space="preserve">1.1.1.Выявление </w:t>
            </w:r>
            <w:r w:rsidRPr="0045203E">
              <w:rPr>
                <w:color w:val="000000"/>
              </w:rPr>
              <w:t>физических лиц в возрасте от 18 до 30 лет включительно,</w:t>
            </w:r>
            <w:r w:rsidRPr="0045203E">
              <w:rPr>
                <w:color w:val="383838"/>
                <w:shd w:val="clear" w:color="auto" w:fill="FFFFFF"/>
              </w:rPr>
              <w:t xml:space="preserve"> </w:t>
            </w:r>
            <w:r w:rsidRPr="0045203E">
              <w:rPr>
                <w:color w:val="000000"/>
              </w:rPr>
              <w:t xml:space="preserve"> потенциальных участников конкурса «УМНИК» согласно основным условиям конкурса, размещенным на официальном сайте </w:t>
            </w:r>
            <w:r w:rsidRPr="0045203E">
              <w:rPr>
                <w:color w:val="000000"/>
                <w:shd w:val="clear" w:color="auto" w:fill="FFFFFF"/>
              </w:rPr>
              <w:t xml:space="preserve">Фонда содействия развитию малых форм предприятий в научно-технической сфере </w:t>
            </w:r>
            <w:r w:rsidRPr="0045203E">
              <w:t xml:space="preserve">по адресу    </w:t>
            </w:r>
            <w:hyperlink r:id="rId11" w:history="1">
              <w:r w:rsidRPr="0045203E">
                <w:rPr>
                  <w:color w:val="0000FF"/>
                  <w:u w:val="single"/>
                </w:rPr>
                <w:t>http://fasie.ru/</w:t>
              </w:r>
            </w:hyperlink>
            <w:r w:rsidRPr="0045203E">
              <w:t>) - не менее 80 человек.</w:t>
            </w:r>
          </w:p>
          <w:p w14:paraId="1135ECF7" w14:textId="77777777" w:rsidR="00212550" w:rsidRPr="0045203E" w:rsidRDefault="00212550" w:rsidP="00212550">
            <w:pPr>
              <w:tabs>
                <w:tab w:val="left" w:pos="4962"/>
              </w:tabs>
              <w:spacing w:after="0"/>
            </w:pPr>
            <w:r w:rsidRPr="0045203E">
              <w:t>1.1.2. Проведение групповых обучающих семинаров по заполнению заявительной документации на конкурс Фонда содействия инновациям «УМНИК»;</w:t>
            </w:r>
          </w:p>
          <w:p w14:paraId="5CD08A0F" w14:textId="77777777" w:rsidR="00212550" w:rsidRPr="0045203E" w:rsidRDefault="00212550" w:rsidP="00212550">
            <w:pPr>
              <w:tabs>
                <w:tab w:val="left" w:pos="4962"/>
              </w:tabs>
              <w:spacing w:after="0"/>
            </w:pPr>
            <w:r w:rsidRPr="0045203E">
              <w:t>1.1.3</w:t>
            </w:r>
            <w:r w:rsidRPr="0045203E">
              <w:rPr>
                <w:color w:val="00B050"/>
              </w:rPr>
              <w:t>.</w:t>
            </w:r>
            <w:r w:rsidRPr="0045203E">
              <w:t xml:space="preserve">  Реализация программы по подготовке </w:t>
            </w:r>
            <w:proofErr w:type="gramStart"/>
            <w:r w:rsidRPr="0045203E">
              <w:t>презентаций  для</w:t>
            </w:r>
            <w:proofErr w:type="gramEnd"/>
            <w:r w:rsidRPr="0045203E">
              <w:t xml:space="preserve"> участников конкурса «УМНИК» на конкурс в о</w:t>
            </w:r>
            <w:r w:rsidRPr="0045203E">
              <w:rPr>
                <w:lang w:val="en-US"/>
              </w:rPr>
              <w:t>n</w:t>
            </w:r>
            <w:r w:rsidRPr="0045203E">
              <w:t xml:space="preserve"> </w:t>
            </w:r>
            <w:r w:rsidRPr="0045203E">
              <w:rPr>
                <w:lang w:val="en-US"/>
              </w:rPr>
              <w:t>line</w:t>
            </w:r>
            <w:r w:rsidRPr="0045203E">
              <w:t xml:space="preserve"> и в </w:t>
            </w:r>
            <w:r w:rsidRPr="0045203E">
              <w:rPr>
                <w:lang w:val="en-US"/>
              </w:rPr>
              <w:t>off</w:t>
            </w:r>
            <w:r w:rsidRPr="0045203E">
              <w:t xml:space="preserve"> </w:t>
            </w:r>
            <w:r w:rsidRPr="0045203E">
              <w:rPr>
                <w:lang w:val="en-US"/>
              </w:rPr>
              <w:t>line</w:t>
            </w:r>
            <w:r w:rsidRPr="0045203E">
              <w:t xml:space="preserve"> форматах.</w:t>
            </w:r>
          </w:p>
          <w:p w14:paraId="474D427B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>а) Проведение не менее 3 групповых семинаров по теории инновационного технологического предпринимательства для участников конкурса «УМНИК».</w:t>
            </w:r>
          </w:p>
          <w:p w14:paraId="79FC4B23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lastRenderedPageBreak/>
              <w:t>б) Проведение не менее 3 групповых занятий по практической работе инновационными проектами для участников конкурса «УМНИК».</w:t>
            </w:r>
          </w:p>
          <w:p w14:paraId="5EDB717A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>1.1.4. Индивидуальная консультационная поддержка по заполнению заявительной документации на конкурс Фонда содействия инновациям «УМНИК», в том числе из числа участников образовательной программы «</w:t>
            </w:r>
            <w:r w:rsidRPr="00105FC0">
              <w:rPr>
                <w:b/>
                <w:bCs/>
              </w:rPr>
              <w:t>Инновационное технологическое предпринимательство».</w:t>
            </w:r>
          </w:p>
          <w:p w14:paraId="239D4797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>1.2. Участники конкурсов «СТАРТ»:</w:t>
            </w:r>
          </w:p>
          <w:p w14:paraId="63D01F67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 xml:space="preserve">1.2.1.Выявление </w:t>
            </w:r>
            <w:r w:rsidRPr="00105FC0">
              <w:rPr>
                <w:color w:val="000000"/>
              </w:rPr>
              <w:t xml:space="preserve">потенциальных участников конкурса «СТАРТ» согласно основным условиям конкурса, размещенным на официальном сайте </w:t>
            </w:r>
            <w:r w:rsidRPr="00105FC0">
              <w:rPr>
                <w:color w:val="000000"/>
                <w:shd w:val="clear" w:color="auto" w:fill="FFFFFF"/>
              </w:rPr>
              <w:t xml:space="preserve">Фонда содействия развитию малых форм предприятий в научно-технической сфере </w:t>
            </w:r>
            <w:r w:rsidRPr="00105FC0">
              <w:t xml:space="preserve">по адресу    </w:t>
            </w:r>
            <w:hyperlink r:id="rId12" w:history="1">
              <w:r w:rsidRPr="00105FC0">
                <w:rPr>
                  <w:color w:val="0000FF"/>
                  <w:u w:val="single"/>
                </w:rPr>
                <w:t>http://fasie.ru/</w:t>
              </w:r>
            </w:hyperlink>
            <w:r w:rsidRPr="00105FC0">
              <w:t>)- не менее 25 человек).</w:t>
            </w:r>
          </w:p>
          <w:p w14:paraId="4251B16C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>1.2.2</w:t>
            </w:r>
            <w:r w:rsidRPr="00105FC0">
              <w:rPr>
                <w:color w:val="FF0000"/>
              </w:rPr>
              <w:t xml:space="preserve">. </w:t>
            </w:r>
            <w:r w:rsidRPr="00105FC0">
              <w:t>Проведение групповых обучающих семинаров для потенциальных участников конкурса «</w:t>
            </w:r>
            <w:proofErr w:type="gramStart"/>
            <w:r w:rsidRPr="00105FC0">
              <w:t>СТАРТ»  по</w:t>
            </w:r>
            <w:proofErr w:type="gramEnd"/>
            <w:r w:rsidRPr="00105FC0">
              <w:t xml:space="preserve"> заполнению заявительной документации на конкурс Фонда содействия инновациям «СТАРТ» для специалистов промышленных предприятий, и физических лиц, занимающихся инновационной деятельностью.</w:t>
            </w:r>
          </w:p>
          <w:p w14:paraId="53105180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proofErr w:type="gramStart"/>
            <w:r w:rsidRPr="00105FC0">
              <w:t xml:space="preserve">1.2.3. </w:t>
            </w:r>
            <w:r w:rsidRPr="00105FC0">
              <w:rPr>
                <w:color w:val="00B050"/>
              </w:rPr>
              <w:t>.</w:t>
            </w:r>
            <w:r w:rsidRPr="00105FC0">
              <w:t>Реализация</w:t>
            </w:r>
            <w:proofErr w:type="gramEnd"/>
            <w:r w:rsidRPr="00105FC0">
              <w:t xml:space="preserve"> программы по подготовке презентаций  для участников конкурса «СТАРТ» в о</w:t>
            </w:r>
            <w:r w:rsidRPr="00105FC0">
              <w:rPr>
                <w:lang w:val="en-US"/>
              </w:rPr>
              <w:t>n</w:t>
            </w:r>
            <w:r w:rsidRPr="00105FC0">
              <w:t xml:space="preserve"> </w:t>
            </w:r>
            <w:r w:rsidRPr="00105FC0">
              <w:rPr>
                <w:lang w:val="en-US"/>
              </w:rPr>
              <w:t>line</w:t>
            </w:r>
            <w:r w:rsidRPr="00105FC0">
              <w:t xml:space="preserve"> и в </w:t>
            </w:r>
            <w:r w:rsidRPr="00105FC0">
              <w:rPr>
                <w:lang w:val="en-US"/>
              </w:rPr>
              <w:t>off</w:t>
            </w:r>
            <w:r w:rsidRPr="00105FC0">
              <w:t xml:space="preserve"> </w:t>
            </w:r>
            <w:r w:rsidRPr="00105FC0">
              <w:rPr>
                <w:lang w:val="en-US"/>
              </w:rPr>
              <w:t>line</w:t>
            </w:r>
            <w:r w:rsidRPr="00105FC0">
              <w:t xml:space="preserve"> форматах.</w:t>
            </w:r>
          </w:p>
          <w:p w14:paraId="34139077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>а) Проведение не менее 3 групповых семинаров по теории инновационного технологического предпринимательства для участников конкурсов «СТАРТ».</w:t>
            </w:r>
          </w:p>
          <w:p w14:paraId="6D99ED75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t>б) Проведение не менее 3 групповых занятий по практической работе с кейсами инновационных проектов для участников конкурса «СТАРТ».</w:t>
            </w:r>
          </w:p>
          <w:p w14:paraId="4537A59A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proofErr w:type="gramStart"/>
            <w:r w:rsidRPr="00105FC0">
              <w:t>1.2.4  Проведение</w:t>
            </w:r>
            <w:proofErr w:type="gramEnd"/>
            <w:r w:rsidRPr="00105FC0">
              <w:t xml:space="preserve"> индивидуальных консультационных услуг со стороны консультантов по заполнению конкурсной документации для участников конкурса «СТАРТ», в том числе из числа участников образовательной программы «</w:t>
            </w:r>
            <w:r w:rsidRPr="00105FC0">
              <w:rPr>
                <w:b/>
                <w:bCs/>
              </w:rPr>
              <w:t>Инновационное технологическое предпринимательство».</w:t>
            </w:r>
          </w:p>
          <w:p w14:paraId="02D8E7C8" w14:textId="77777777" w:rsidR="00212550" w:rsidRPr="00105FC0" w:rsidRDefault="00212550" w:rsidP="00212550">
            <w:pPr>
              <w:tabs>
                <w:tab w:val="left" w:pos="4962"/>
              </w:tabs>
              <w:spacing w:after="0"/>
              <w:rPr>
                <w:b/>
              </w:rPr>
            </w:pPr>
          </w:p>
          <w:p w14:paraId="5640872C" w14:textId="77777777" w:rsidR="00212550" w:rsidRPr="00105FC0" w:rsidRDefault="00212550" w:rsidP="00212550">
            <w:pPr>
              <w:spacing w:after="0"/>
              <w:rPr>
                <w:b/>
                <w:bCs/>
              </w:rPr>
            </w:pPr>
          </w:p>
          <w:p w14:paraId="048E8093" w14:textId="34F8D3CC" w:rsidR="00212550" w:rsidRPr="00A24346" w:rsidRDefault="00212550" w:rsidP="00212550">
            <w:pPr>
              <w:spacing w:after="0"/>
              <w:rPr>
                <w:b/>
                <w:bCs/>
              </w:rPr>
            </w:pPr>
            <w:r w:rsidRPr="00105FC0">
              <w:rPr>
                <w:b/>
                <w:bCs/>
              </w:rPr>
              <w:t xml:space="preserve">2. </w:t>
            </w:r>
            <w:r w:rsidRPr="00A24346">
              <w:rPr>
                <w:b/>
                <w:bCs/>
              </w:rPr>
              <w:t>Образовательная программ</w:t>
            </w:r>
            <w:r w:rsidR="00A24346" w:rsidRPr="00A24346">
              <w:rPr>
                <w:b/>
                <w:bCs/>
              </w:rPr>
              <w:t>а</w:t>
            </w:r>
            <w:r w:rsidRPr="00A24346">
              <w:rPr>
                <w:b/>
                <w:bCs/>
              </w:rPr>
              <w:t xml:space="preserve"> «Инновационное предпринимательство»:</w:t>
            </w:r>
          </w:p>
          <w:p w14:paraId="69E74CDC" w14:textId="77777777" w:rsidR="00212550" w:rsidRPr="00A24346" w:rsidRDefault="00212550" w:rsidP="00212550">
            <w:pPr>
              <w:pStyle w:val="affff0"/>
              <w:numPr>
                <w:ilvl w:val="1"/>
                <w:numId w:val="40"/>
              </w:numPr>
              <w:spacing w:after="0"/>
              <w:jc w:val="left"/>
            </w:pPr>
            <w:r w:rsidRPr="00A24346">
              <w:t xml:space="preserve"> Исполнитель разрабатывает образовательную программу согласно целям и задачам обучения:</w:t>
            </w:r>
          </w:p>
          <w:p w14:paraId="697C7C5F" w14:textId="77777777" w:rsidR="00212550" w:rsidRPr="00A24346" w:rsidRDefault="00212550" w:rsidP="00212550">
            <w:pPr>
              <w:pStyle w:val="affff0"/>
              <w:numPr>
                <w:ilvl w:val="0"/>
                <w:numId w:val="37"/>
              </w:numPr>
              <w:spacing w:after="0"/>
              <w:contextualSpacing w:val="0"/>
              <w:jc w:val="left"/>
              <w:rPr>
                <w:vanish/>
              </w:rPr>
            </w:pPr>
          </w:p>
          <w:p w14:paraId="67BC2A4B" w14:textId="77777777" w:rsidR="00212550" w:rsidRPr="00A24346" w:rsidRDefault="00212550" w:rsidP="00212550">
            <w:pPr>
              <w:pStyle w:val="affff0"/>
              <w:numPr>
                <w:ilvl w:val="0"/>
                <w:numId w:val="37"/>
              </w:numPr>
              <w:spacing w:after="0"/>
              <w:contextualSpacing w:val="0"/>
              <w:jc w:val="left"/>
              <w:rPr>
                <w:vanish/>
              </w:rPr>
            </w:pPr>
          </w:p>
          <w:p w14:paraId="38AF5AA9" w14:textId="77777777" w:rsidR="00212550" w:rsidRPr="00A24346" w:rsidRDefault="00212550" w:rsidP="00212550">
            <w:pPr>
              <w:pStyle w:val="affff0"/>
              <w:numPr>
                <w:ilvl w:val="1"/>
                <w:numId w:val="37"/>
              </w:numPr>
              <w:spacing w:after="0"/>
              <w:contextualSpacing w:val="0"/>
              <w:jc w:val="left"/>
              <w:rPr>
                <w:vanish/>
              </w:rPr>
            </w:pPr>
          </w:p>
          <w:p w14:paraId="3A35CFF3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504"/>
              <w:jc w:val="left"/>
            </w:pPr>
            <w:r w:rsidRPr="00A24346">
              <w:t>Программа должна</w:t>
            </w:r>
            <w:r w:rsidRPr="00105FC0">
              <w:t xml:space="preserve"> быть поделена на два направления согласно целевым аудиториям: направление для слушателей-потенциальных участников проекта «УМНИК», направление для слушателей-потенциальных участников программы «СТАРТ».</w:t>
            </w:r>
          </w:p>
          <w:p w14:paraId="3D776CDA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Программа каждого направления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2997BD4A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 xml:space="preserve">Программа направления «УМНИК» должна составлять не менее 32 академических часов, в том числе теоретические занятия (могут проводиться в очной или дистанционной форме) в количестве не менее 16 </w:t>
            </w:r>
            <w:r w:rsidRPr="00105FC0">
              <w:lastRenderedPageBreak/>
              <w:t>академических часов, а также индивидуальные консультации и самостоятельную работу слушателей не менее 16 академических часов;</w:t>
            </w:r>
          </w:p>
          <w:p w14:paraId="3D458E68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Программа направления «СТАРТ» должна составлять не менее 24 академических часов, в том числе теоретические занятия (могут проводиться в очной или дистанционной форме) в количестве не менее 12 академических часов, а также индивидуальные консультации и самостоятельную работу слушателей не менее 12 академических часов;</w:t>
            </w:r>
          </w:p>
          <w:p w14:paraId="30751369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 xml:space="preserve">Исполнитель обеспечивает привлечение участников образовательной программы с территории Пермского края, а именно: </w:t>
            </w:r>
          </w:p>
          <w:p w14:paraId="16765EA4" w14:textId="77777777" w:rsidR="00212550" w:rsidRPr="00105FC0" w:rsidRDefault="00212550" w:rsidP="00212550">
            <w:pPr>
              <w:spacing w:after="0"/>
            </w:pPr>
            <w:r w:rsidRPr="00105FC0">
              <w:t xml:space="preserve">- не менее </w:t>
            </w:r>
            <w:r>
              <w:t>50</w:t>
            </w:r>
            <w:r w:rsidRPr="00105FC0">
              <w:t xml:space="preserve"> человек – занимающихся инновационной деятельностью, слушателей-направления «УМНИК»;</w:t>
            </w:r>
          </w:p>
          <w:p w14:paraId="56197598" w14:textId="77777777" w:rsidR="00212550" w:rsidRPr="00105FC0" w:rsidRDefault="00212550" w:rsidP="00212550">
            <w:pPr>
              <w:spacing w:after="0"/>
            </w:pPr>
            <w:r w:rsidRPr="00105FC0">
              <w:t>- не менее 20 человек – слушателей направления «СТАРТ».</w:t>
            </w:r>
          </w:p>
          <w:p w14:paraId="29C13504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В программу каждого направления должны входить следующие образовательные темы:</w:t>
            </w:r>
          </w:p>
          <w:p w14:paraId="741BAA66" w14:textId="77777777" w:rsidR="00212550" w:rsidRPr="00105FC0" w:rsidRDefault="00212550" w:rsidP="00212550">
            <w:pPr>
              <w:numPr>
                <w:ilvl w:val="0"/>
                <w:numId w:val="38"/>
              </w:numPr>
              <w:spacing w:after="0"/>
              <w:ind w:left="0" w:firstLine="0"/>
              <w:jc w:val="left"/>
            </w:pPr>
            <w:r w:rsidRPr="00105FC0">
              <w:t>Выбор бизнес-идеи</w:t>
            </w:r>
          </w:p>
          <w:p w14:paraId="646503FD" w14:textId="77777777" w:rsidR="00212550" w:rsidRPr="00105FC0" w:rsidRDefault="00212550" w:rsidP="00212550">
            <w:pPr>
              <w:numPr>
                <w:ilvl w:val="0"/>
                <w:numId w:val="38"/>
              </w:numPr>
              <w:spacing w:after="0"/>
              <w:ind w:left="0" w:firstLine="0"/>
              <w:jc w:val="left"/>
            </w:pPr>
            <w:r w:rsidRPr="00105FC0">
              <w:t>Анализ рынка и технология создания бизнес-плана</w:t>
            </w:r>
          </w:p>
          <w:p w14:paraId="1256E159" w14:textId="77777777" w:rsidR="00212550" w:rsidRPr="00105FC0" w:rsidRDefault="00212550" w:rsidP="00212550">
            <w:pPr>
              <w:numPr>
                <w:ilvl w:val="0"/>
                <w:numId w:val="38"/>
              </w:numPr>
              <w:spacing w:after="0"/>
              <w:ind w:left="0" w:firstLine="0"/>
              <w:jc w:val="left"/>
            </w:pPr>
            <w:r w:rsidRPr="00105FC0">
              <w:t>Принципы коммерциализации научных идей</w:t>
            </w:r>
          </w:p>
          <w:p w14:paraId="2A0FBE0B" w14:textId="77777777" w:rsidR="00212550" w:rsidRPr="00105FC0" w:rsidRDefault="00212550" w:rsidP="00212550">
            <w:pPr>
              <w:numPr>
                <w:ilvl w:val="0"/>
                <w:numId w:val="38"/>
              </w:numPr>
              <w:spacing w:after="0"/>
              <w:ind w:left="0" w:firstLine="0"/>
              <w:jc w:val="left"/>
            </w:pPr>
            <w:r w:rsidRPr="00105FC0">
              <w:t>Инновационный маркетинг</w:t>
            </w:r>
            <w:r w:rsidRPr="00105FC0">
              <w:tab/>
            </w:r>
          </w:p>
          <w:p w14:paraId="38FA7401" w14:textId="77777777" w:rsidR="00212550" w:rsidRPr="00105FC0" w:rsidRDefault="00212550" w:rsidP="00212550">
            <w:pPr>
              <w:numPr>
                <w:ilvl w:val="0"/>
                <w:numId w:val="38"/>
              </w:numPr>
              <w:spacing w:after="0"/>
              <w:ind w:left="0" w:firstLine="0"/>
              <w:jc w:val="left"/>
            </w:pPr>
            <w:r w:rsidRPr="00105FC0">
              <w:t xml:space="preserve">Правила работы с инвесторами </w:t>
            </w:r>
          </w:p>
          <w:p w14:paraId="7B411331" w14:textId="77777777" w:rsidR="00212550" w:rsidRPr="00105FC0" w:rsidRDefault="00212550" w:rsidP="00212550">
            <w:pPr>
              <w:numPr>
                <w:ilvl w:val="0"/>
                <w:numId w:val="38"/>
              </w:numPr>
              <w:spacing w:after="0"/>
              <w:ind w:left="0" w:firstLine="0"/>
              <w:jc w:val="left"/>
            </w:pPr>
            <w:r w:rsidRPr="00105FC0">
              <w:t>Упаковка и подготовка к запуску инновационного бизнеса</w:t>
            </w:r>
          </w:p>
          <w:p w14:paraId="0A8A2DEC" w14:textId="77777777" w:rsidR="00212550" w:rsidRPr="00105FC0" w:rsidRDefault="00212550" w:rsidP="00212550">
            <w:pPr>
              <w:numPr>
                <w:ilvl w:val="0"/>
                <w:numId w:val="38"/>
              </w:numPr>
              <w:spacing w:after="0"/>
              <w:ind w:left="0" w:firstLine="0"/>
              <w:jc w:val="left"/>
            </w:pPr>
            <w:r w:rsidRPr="00105FC0">
              <w:t>Разработка стратегии выхода на рынок</w:t>
            </w:r>
          </w:p>
          <w:p w14:paraId="72107898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Исполнитель в течение 10 (десяти) календарных дней с даты подписания договора представляет на согласование Заказчику график проведения образовательной программы (с указанием даты, формата проведения, наименования мероприятия). Изменения в график обучения в рамках образовательной программы согласовываются Заказчиком не позднее, чем за 3 (три) календарных дня до даты проведения обучающего мероприятия. Заказчик вправе отказать в согласовании. График обучения составляется таким образом, чтобы продолжительность обучения составляла не менее 4 недель, продолжительность консультационного сопровождения – не менее 4 недель.</w:t>
            </w:r>
          </w:p>
          <w:p w14:paraId="7CEF5275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Исполнитель разрабатывает и согласовывает с Заказчиком раздаточный материал в электронной форме для участников обучения по каждому направлению:</w:t>
            </w:r>
          </w:p>
          <w:p w14:paraId="043B3A6F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10 страниц формата А4, содержащие текст, иллюстрации, таблицы, схемы и графики.</w:t>
            </w:r>
          </w:p>
          <w:p w14:paraId="6F3D6566" w14:textId="77777777" w:rsidR="0021255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Раздаточный материал предоставляется каждому участнику обучения в электронной форме.</w:t>
            </w:r>
          </w:p>
          <w:p w14:paraId="2167F949" w14:textId="77777777" w:rsidR="00212550" w:rsidRPr="00632E7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632E70">
              <w:t>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2CD3297B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Завершение обучения – не позднее 30.11.2020 г.</w:t>
            </w:r>
          </w:p>
          <w:p w14:paraId="3BEB23DC" w14:textId="77777777" w:rsidR="00212550" w:rsidRPr="00105FC0" w:rsidRDefault="00212550" w:rsidP="00212550">
            <w:pPr>
              <w:numPr>
                <w:ilvl w:val="0"/>
                <w:numId w:val="37"/>
              </w:numPr>
              <w:spacing w:after="0"/>
              <w:ind w:left="0" w:firstLine="0"/>
              <w:jc w:val="left"/>
              <w:rPr>
                <w:b/>
                <w:bCs/>
              </w:rPr>
            </w:pPr>
            <w:r w:rsidRPr="00105FC0">
              <w:rPr>
                <w:b/>
                <w:bCs/>
              </w:rPr>
              <w:t xml:space="preserve">Площадка для проведения образовательной программы: </w:t>
            </w:r>
          </w:p>
          <w:p w14:paraId="46CB7009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 xml:space="preserve">Подготовка площадки для проведения образовательной программы осуществляется силами и за счет Исполнителя.   </w:t>
            </w:r>
          </w:p>
          <w:p w14:paraId="0595DD31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lastRenderedPageBreak/>
              <w:t xml:space="preserve">Исполнитель обязан обеспечить соблюдение следующих требований к площадке проведения образовательной программы в случае проведения образовательной программы </w:t>
            </w:r>
            <w:r w:rsidRPr="00105FC0">
              <w:rPr>
                <w:b/>
                <w:bCs/>
              </w:rPr>
              <w:t>в формате онлайн:</w:t>
            </w:r>
          </w:p>
          <w:p w14:paraId="6153650F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Подготовка площадки для проведения каждого мероприятия в рамках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5758DC7F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Подготовка и передача Заказчику инструкции по подключению к сервису.</w:t>
            </w:r>
          </w:p>
          <w:p w14:paraId="070FCB22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Обеспечение ведения записи каждого мероприятия образовательной программы и выгрузки его записи на облачное хранилище.</w:t>
            </w:r>
          </w:p>
          <w:p w14:paraId="03F08669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Обеспечение доступа к записям каждого мероприятия для Заказчика и участников образовательной программы.</w:t>
            </w:r>
          </w:p>
          <w:p w14:paraId="3D612051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5221A9C7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Ответственность за соблюдение всех необходимых требований при подготовке площадки для проведения мероприятий в рамках образовательной программы возлагается на Исполнителя.</w:t>
            </w:r>
          </w:p>
          <w:p w14:paraId="707B15C6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Рекомендуемая Заказчиком площадка для проведения образовательной программы - платформы «</w:t>
            </w:r>
            <w:proofErr w:type="spellStart"/>
            <w:r w:rsidRPr="00105FC0">
              <w:t>Zoom</w:t>
            </w:r>
            <w:proofErr w:type="spellEnd"/>
            <w:r w:rsidRPr="00105FC0">
              <w:t>», «</w:t>
            </w:r>
            <w:proofErr w:type="spellStart"/>
            <w:r w:rsidRPr="00105FC0">
              <w:t>Pruffme</w:t>
            </w:r>
            <w:proofErr w:type="spellEnd"/>
            <w:r w:rsidRPr="00105FC0">
              <w:t xml:space="preserve">» или их аналоги. </w:t>
            </w:r>
          </w:p>
          <w:p w14:paraId="3CFF4F01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  <w:rPr>
                <w:b/>
                <w:bCs/>
              </w:rPr>
            </w:pPr>
            <w:r w:rsidRPr="00105FC0">
              <w:t xml:space="preserve">Исполнитель обязан обеспечить соблюдение следующих требований к площадке проведения образовательной программы в случае проведения мероприятий в рамках образовательной программы </w:t>
            </w:r>
            <w:r w:rsidRPr="00105FC0">
              <w:rPr>
                <w:b/>
                <w:bCs/>
              </w:rPr>
              <w:t>в очном формате:</w:t>
            </w:r>
          </w:p>
          <w:p w14:paraId="2986BFCB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 xml:space="preserve">Помещения для проведения мероприятий в рамках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105FC0">
              <w:t>флипчарты</w:t>
            </w:r>
            <w:proofErr w:type="spellEnd"/>
            <w:r w:rsidRPr="00105FC0">
              <w:t xml:space="preserve"> и маркеры и пр.). </w:t>
            </w:r>
          </w:p>
          <w:p w14:paraId="31788DD6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Площадка должна соответствовать требованиям пожарной безопасности и санитарно-гигиеническим требованиям.</w:t>
            </w:r>
          </w:p>
          <w:p w14:paraId="78E62255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Площадка для проведения каждого мероприятия в рамках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2FBFFDAF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7373DE24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3F1DF46D" w14:textId="77777777" w:rsidR="00212550" w:rsidRPr="00105FC0" w:rsidRDefault="00212550" w:rsidP="00212550">
            <w:pPr>
              <w:numPr>
                <w:ilvl w:val="2"/>
                <w:numId w:val="37"/>
              </w:numPr>
              <w:spacing w:after="0"/>
              <w:ind w:left="0" w:firstLine="0"/>
              <w:jc w:val="left"/>
            </w:pPr>
            <w:r w:rsidRPr="00105FC0">
              <w:t>Исполнитель при проведении мероприятий 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7B36E26B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03992780" w14:textId="77777777" w:rsidR="00212550" w:rsidRPr="00105FC0" w:rsidRDefault="00212550" w:rsidP="00212550">
            <w:pPr>
              <w:numPr>
                <w:ilvl w:val="0"/>
                <w:numId w:val="37"/>
              </w:numPr>
              <w:spacing w:after="0"/>
              <w:ind w:left="0" w:firstLine="0"/>
              <w:jc w:val="left"/>
              <w:rPr>
                <w:b/>
                <w:bCs/>
              </w:rPr>
            </w:pPr>
            <w:r w:rsidRPr="00105FC0">
              <w:rPr>
                <w:b/>
                <w:bCs/>
              </w:rPr>
              <w:t>Исполнитель обеспечивает продвижение образовательной программы, а именно:</w:t>
            </w:r>
          </w:p>
          <w:p w14:paraId="258CFA19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lastRenderedPageBreak/>
              <w:t>Обеспечивает создание одностраничного сайта и размещение на нем информации о программе и формы для регистрации участников;</w:t>
            </w:r>
          </w:p>
          <w:p w14:paraId="2C634515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Обеспечивает размещение анонсов и иных информационных сообщений в собственных социальных сетях (при наличии), либо готовит материалы для размещения в социальных сетях Заказчика;</w:t>
            </w:r>
          </w:p>
          <w:p w14:paraId="775E12B6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Настройка таргетированной рекламы для привлечения участников;</w:t>
            </w:r>
          </w:p>
          <w:p w14:paraId="6F00D962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Прочие каналы и способы информирования потенциальных участников.</w:t>
            </w:r>
          </w:p>
          <w:p w14:paraId="0EA07BD1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Во всех информационных и рекламных материалах и сообщениях должно быть указание:</w:t>
            </w:r>
          </w:p>
          <w:p w14:paraId="3DBAB41A" w14:textId="77777777" w:rsidR="00212550" w:rsidRPr="00105FC0" w:rsidRDefault="00212550" w:rsidP="00212550">
            <w:pPr>
              <w:numPr>
                <w:ilvl w:val="3"/>
                <w:numId w:val="39"/>
              </w:numPr>
              <w:spacing w:after="0"/>
              <w:ind w:left="0" w:firstLine="0"/>
              <w:jc w:val="left"/>
            </w:pPr>
            <w:r w:rsidRPr="00105FC0">
              <w:t>участие в программе бесплатное;</w:t>
            </w:r>
          </w:p>
          <w:p w14:paraId="3E9C259C" w14:textId="77777777" w:rsidR="00212550" w:rsidRPr="00105FC0" w:rsidRDefault="00212550" w:rsidP="00212550">
            <w:pPr>
              <w:numPr>
                <w:ilvl w:val="3"/>
                <w:numId w:val="39"/>
              </w:numPr>
              <w:spacing w:after="0"/>
              <w:ind w:left="0" w:firstLine="0"/>
              <w:jc w:val="left"/>
            </w:pPr>
            <w:r w:rsidRPr="00105FC0">
              <w:t xml:space="preserve">организатор – НО «Пермский фонд развития предпринимательства» </w:t>
            </w:r>
          </w:p>
          <w:p w14:paraId="075B9530" w14:textId="77777777" w:rsidR="00212550" w:rsidRPr="00105FC0" w:rsidRDefault="00212550" w:rsidP="00212550">
            <w:pPr>
              <w:numPr>
                <w:ilvl w:val="1"/>
                <w:numId w:val="37"/>
              </w:numPr>
              <w:spacing w:after="0"/>
              <w:ind w:left="0" w:firstLine="0"/>
              <w:jc w:val="left"/>
            </w:pPr>
            <w:r w:rsidRPr="00105FC0"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5F76F8CD" w14:textId="77777777" w:rsidR="00212550" w:rsidRPr="00105FC0" w:rsidRDefault="00212550" w:rsidP="00212550">
            <w:pPr>
              <w:spacing w:after="0"/>
            </w:pPr>
          </w:p>
          <w:p w14:paraId="7233AA4F" w14:textId="77777777" w:rsidR="00212550" w:rsidRPr="00105FC0" w:rsidRDefault="00212550" w:rsidP="00212550">
            <w:pPr>
              <w:pStyle w:val="affff0"/>
              <w:numPr>
                <w:ilvl w:val="0"/>
                <w:numId w:val="37"/>
              </w:numPr>
              <w:tabs>
                <w:tab w:val="left" w:pos="4962"/>
              </w:tabs>
              <w:spacing w:after="0"/>
              <w:rPr>
                <w:b/>
                <w:color w:val="000000"/>
              </w:rPr>
            </w:pPr>
            <w:r w:rsidRPr="00105FC0">
              <w:rPr>
                <w:b/>
                <w:color w:val="000000"/>
              </w:rPr>
              <w:t xml:space="preserve">Общее количество участников: </w:t>
            </w:r>
          </w:p>
          <w:p w14:paraId="431990BC" w14:textId="77777777" w:rsidR="00212550" w:rsidRPr="00105FC0" w:rsidRDefault="00212550" w:rsidP="00212550">
            <w:pPr>
              <w:tabs>
                <w:tab w:val="left" w:pos="4962"/>
              </w:tabs>
              <w:spacing w:after="0"/>
              <w:rPr>
                <w:color w:val="000000"/>
              </w:rPr>
            </w:pPr>
            <w:r w:rsidRPr="00105FC0">
              <w:rPr>
                <w:color w:val="000000"/>
              </w:rPr>
              <w:t>Не менее 80 человек –потенциальных участников конкурса «УМНИК»</w:t>
            </w:r>
            <w:r>
              <w:rPr>
                <w:color w:val="000000"/>
              </w:rPr>
              <w:t>.</w:t>
            </w:r>
            <w:r w:rsidRPr="00105FC0">
              <w:rPr>
                <w:color w:val="000000"/>
              </w:rPr>
              <w:t xml:space="preserve"> </w:t>
            </w:r>
          </w:p>
          <w:p w14:paraId="46D255D6" w14:textId="77777777" w:rsidR="00212550" w:rsidRPr="00105FC0" w:rsidRDefault="00212550" w:rsidP="00212550">
            <w:pPr>
              <w:tabs>
                <w:tab w:val="left" w:pos="4962"/>
              </w:tabs>
              <w:spacing w:after="0"/>
              <w:rPr>
                <w:color w:val="000000"/>
              </w:rPr>
            </w:pPr>
            <w:r w:rsidRPr="00105FC0">
              <w:rPr>
                <w:color w:val="000000"/>
              </w:rPr>
              <w:t>Не менее 25 человек - потенциальных участников конкурса «СТАРТ»</w:t>
            </w:r>
            <w:r>
              <w:rPr>
                <w:color w:val="000000"/>
              </w:rPr>
              <w:t>.</w:t>
            </w:r>
            <w:r w:rsidRPr="00105FC0">
              <w:rPr>
                <w:color w:val="000000"/>
              </w:rPr>
              <w:t xml:space="preserve"> </w:t>
            </w:r>
          </w:p>
          <w:p w14:paraId="0E33CEE8" w14:textId="77777777" w:rsidR="00212550" w:rsidRPr="00105FC0" w:rsidRDefault="00212550" w:rsidP="00212550">
            <w:pPr>
              <w:tabs>
                <w:tab w:val="left" w:pos="4962"/>
              </w:tabs>
              <w:spacing w:after="0"/>
            </w:pPr>
            <w:r w:rsidRPr="00105FC0">
              <w:rPr>
                <w:color w:val="000000"/>
              </w:rPr>
              <w:t xml:space="preserve">Не менее </w:t>
            </w:r>
            <w:r w:rsidRPr="00105FC0">
              <w:t xml:space="preserve">не </w:t>
            </w:r>
            <w:proofErr w:type="gramStart"/>
            <w:r w:rsidRPr="00105FC0">
              <w:t xml:space="preserve">менее </w:t>
            </w:r>
            <w:r>
              <w:t xml:space="preserve"> 50</w:t>
            </w:r>
            <w:proofErr w:type="gramEnd"/>
            <w:r w:rsidRPr="00105FC0">
              <w:t xml:space="preserve"> участников образовательной программы – слушателей направления «УМНИК»</w:t>
            </w:r>
            <w:r>
              <w:t>.</w:t>
            </w:r>
          </w:p>
          <w:p w14:paraId="74955DCA" w14:textId="77777777" w:rsidR="00212550" w:rsidRPr="00105FC0" w:rsidRDefault="00212550" w:rsidP="00212550">
            <w:pPr>
              <w:tabs>
                <w:tab w:val="left" w:pos="4962"/>
              </w:tabs>
              <w:spacing w:after="0"/>
              <w:rPr>
                <w:color w:val="000000"/>
              </w:rPr>
            </w:pPr>
            <w:r w:rsidRPr="00105FC0">
              <w:rPr>
                <w:color w:val="000000"/>
              </w:rPr>
              <w:t xml:space="preserve">Не менее </w:t>
            </w:r>
            <w:r w:rsidRPr="00105FC0">
              <w:t>не менее 20 участников образовательной программы – слушателей направления «СТАРТ»</w:t>
            </w:r>
            <w:r>
              <w:t>.</w:t>
            </w:r>
          </w:p>
          <w:p w14:paraId="213C017A" w14:textId="77777777" w:rsidR="00212550" w:rsidRPr="00105FC0" w:rsidRDefault="00212550" w:rsidP="00212550">
            <w:pPr>
              <w:tabs>
                <w:tab w:val="left" w:pos="4962"/>
              </w:tabs>
              <w:spacing w:after="0"/>
              <w:rPr>
                <w:b/>
                <w:color w:val="000000"/>
              </w:rPr>
            </w:pPr>
          </w:p>
          <w:p w14:paraId="161158CD" w14:textId="77777777" w:rsidR="00212550" w:rsidRPr="00105FC0" w:rsidRDefault="00212550" w:rsidP="00212550">
            <w:pPr>
              <w:tabs>
                <w:tab w:val="left" w:pos="4962"/>
              </w:tabs>
              <w:spacing w:after="0"/>
              <w:rPr>
                <w:color w:val="000000"/>
              </w:rPr>
            </w:pPr>
            <w:r w:rsidRPr="00105FC0">
              <w:rPr>
                <w:color w:val="000000"/>
              </w:rPr>
              <w:t xml:space="preserve">Не менее 10 консультантов </w:t>
            </w:r>
            <w:r w:rsidRPr="00105FC0">
              <w:t xml:space="preserve">по заполнению конкурсной документации для участников конкурсов, </w:t>
            </w:r>
            <w:r w:rsidRPr="00105FC0">
              <w:rPr>
                <w:color w:val="000000"/>
                <w:shd w:val="clear" w:color="auto" w:fill="FFFFFF"/>
                <w:lang w:eastAsia="ar-SA"/>
              </w:rPr>
              <w:t xml:space="preserve">реализуемых </w:t>
            </w:r>
            <w:r w:rsidRPr="00105FC0">
              <w:rPr>
                <w:color w:val="000000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  <w:p w14:paraId="666AFEFF" w14:textId="2831F908" w:rsidR="00212550" w:rsidRPr="00822414" w:rsidRDefault="00212550" w:rsidP="00212550">
            <w:pPr>
              <w:spacing w:after="0"/>
            </w:pPr>
          </w:p>
        </w:tc>
      </w:tr>
      <w:tr w:rsidR="00212550" w14:paraId="0DEA850C" w14:textId="77777777" w:rsidTr="002C17AE">
        <w:trPr>
          <w:gridAfter w:val="1"/>
          <w:wAfter w:w="6" w:type="dxa"/>
          <w:trHeight w:val="5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212550" w:rsidRDefault="00212550" w:rsidP="00212550">
            <w:pPr>
              <w:spacing w:after="0"/>
            </w:pPr>
            <w:bookmarkStart w:id="20" w:name="_Hlk43992475"/>
            <w:bookmarkEnd w:id="18"/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CDC32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val="x-none"/>
              </w:rPr>
            </w:pPr>
            <w:r w:rsidRPr="00105FC0">
              <w:rPr>
                <w:lang w:val="x-none"/>
              </w:rPr>
              <w:t>Акт сдачи-приемки оказанных услуг;</w:t>
            </w:r>
          </w:p>
          <w:p w14:paraId="7A38735B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val="x-none"/>
              </w:rPr>
            </w:pPr>
            <w:r w:rsidRPr="00105FC0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кегль – не менее 12.</w:t>
            </w:r>
          </w:p>
          <w:p w14:paraId="62AE5A60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val="x-none"/>
              </w:rPr>
            </w:pPr>
            <w:r w:rsidRPr="00105FC0">
              <w:t>Образовательная программа, согласованная с Заказчиком, с разделением по направлениям.</w:t>
            </w:r>
          </w:p>
          <w:p w14:paraId="55CDF981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</w:pPr>
            <w:r w:rsidRPr="00105FC0">
              <w:t>График проведения образовательной программы с указанием даты, формата проведения, наименования мероприятия.</w:t>
            </w:r>
          </w:p>
          <w:p w14:paraId="59E9A187" w14:textId="77777777" w:rsidR="00212550" w:rsidRPr="00632E7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val="x-none"/>
              </w:rPr>
            </w:pPr>
            <w:r w:rsidRPr="00105FC0">
              <w:rPr>
                <w:lang w:val="x-none"/>
              </w:rPr>
              <w:t xml:space="preserve">Список </w:t>
            </w:r>
            <w:r w:rsidRPr="00105FC0">
              <w:t xml:space="preserve">бизнес - консультантов по заполнению конкурсной документации </w:t>
            </w:r>
            <w:r w:rsidRPr="00105FC0">
              <w:rPr>
                <w:lang w:val="x-none"/>
              </w:rPr>
              <w:t>с приложением резюме</w:t>
            </w:r>
            <w:r w:rsidRPr="00105FC0">
              <w:t>.</w:t>
            </w:r>
          </w:p>
          <w:p w14:paraId="72E6A5CF" w14:textId="77777777" w:rsidR="00212550" w:rsidRPr="00632E7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val="x-none"/>
              </w:rPr>
            </w:pPr>
            <w:r w:rsidRPr="00632E70">
              <w:t xml:space="preserve">График индивидуальных консультаций по заполнению конкурсной документации для участников конкурсов, </w:t>
            </w:r>
            <w:r w:rsidRPr="00632E70">
              <w:rPr>
                <w:color w:val="000000"/>
                <w:shd w:val="clear" w:color="auto" w:fill="FFFFFF"/>
                <w:lang w:eastAsia="ar-SA"/>
              </w:rPr>
              <w:t xml:space="preserve">реализуемых </w:t>
            </w:r>
            <w:r w:rsidRPr="00632E70">
              <w:rPr>
                <w:color w:val="000000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  <w:p w14:paraId="1573FA60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</w:pPr>
            <w:r w:rsidRPr="00105FC0">
              <w:t>Скриншоты страниц социальных сетей и одностраничного сайта с информационными сообщениями о мероприятиях программы.</w:t>
            </w:r>
          </w:p>
          <w:p w14:paraId="1D58F83D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</w:pPr>
            <w:r w:rsidRPr="00105FC0">
              <w:t>Скриншоты проведения онлайн-семинаров,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7937FAF2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</w:pPr>
            <w:r w:rsidRPr="00105FC0">
              <w:lastRenderedPageBreak/>
              <w:t>Фотографии с места проведения семинаров образовательной программы в случае проведения образовательной программы в очном формате в количестве не менее 3 штук с каждого мероприятия.</w:t>
            </w:r>
          </w:p>
          <w:p w14:paraId="73A31E5B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eastAsia="ar-SA"/>
              </w:rPr>
            </w:pPr>
            <w:r w:rsidRPr="00105FC0">
              <w:rPr>
                <w:lang w:eastAsia="ar-SA"/>
              </w:rPr>
              <w:t>Все продемонстрированные на образовательной программе презентации в формате .</w:t>
            </w:r>
            <w:r w:rsidRPr="00105FC0">
              <w:rPr>
                <w:lang w:val="en-US" w:eastAsia="ar-SA"/>
              </w:rPr>
              <w:t>pdf</w:t>
            </w:r>
            <w:r w:rsidRPr="00105FC0">
              <w:rPr>
                <w:lang w:eastAsia="ar-SA"/>
              </w:rPr>
              <w:t xml:space="preserve"> либо .</w:t>
            </w:r>
            <w:r w:rsidRPr="00105FC0">
              <w:rPr>
                <w:lang w:val="en-US" w:eastAsia="ar-SA"/>
              </w:rPr>
              <w:t>ppt</w:t>
            </w:r>
            <w:r w:rsidRPr="00105FC0">
              <w:rPr>
                <w:lang w:eastAsia="ar-SA"/>
              </w:rPr>
              <w:t xml:space="preserve"> (.</w:t>
            </w:r>
            <w:r w:rsidRPr="00105FC0">
              <w:rPr>
                <w:lang w:val="en-US" w:eastAsia="ar-SA"/>
              </w:rPr>
              <w:t>pptx</w:t>
            </w:r>
            <w:r w:rsidRPr="00105FC0">
              <w:rPr>
                <w:lang w:eastAsia="ar-SA"/>
              </w:rPr>
              <w:t>).</w:t>
            </w:r>
          </w:p>
          <w:p w14:paraId="53D0806B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val="x-none"/>
              </w:rPr>
            </w:pPr>
            <w:r w:rsidRPr="00105FC0">
              <w:rPr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00DB705A" w14:textId="77777777" w:rsidR="00212550" w:rsidRPr="00105FC0" w:rsidRDefault="00212550" w:rsidP="00212550">
            <w:pPr>
              <w:tabs>
                <w:tab w:val="left" w:pos="4962"/>
              </w:tabs>
              <w:spacing w:after="0"/>
              <w:rPr>
                <w:color w:val="000000"/>
              </w:rPr>
            </w:pPr>
            <w:r w:rsidRPr="00105FC0">
              <w:t xml:space="preserve">Реестр участников программы «Инновационное предпринимательство», потенциальных участников конкурсов, </w:t>
            </w:r>
            <w:r w:rsidRPr="00105FC0">
              <w:rPr>
                <w:color w:val="000000"/>
                <w:shd w:val="clear" w:color="auto" w:fill="FFFFFF"/>
                <w:lang w:eastAsia="ar-SA"/>
              </w:rPr>
              <w:t xml:space="preserve">реализуемых </w:t>
            </w:r>
            <w:r w:rsidRPr="00105FC0">
              <w:rPr>
                <w:color w:val="000000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  <w:p w14:paraId="7D71DA40" w14:textId="77777777" w:rsidR="00212550" w:rsidRPr="00105FC0" w:rsidRDefault="00212550" w:rsidP="00212550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lang w:val="x-none"/>
              </w:rPr>
            </w:pPr>
            <w:r w:rsidRPr="00105FC0">
              <w:rPr>
                <w:lang w:eastAsia="ar-SA"/>
              </w:rPr>
              <w:t xml:space="preserve">Список проектов, подавших заявки на участие в </w:t>
            </w:r>
            <w:proofErr w:type="gramStart"/>
            <w:r w:rsidRPr="00105FC0">
              <w:rPr>
                <w:lang w:eastAsia="ar-SA"/>
              </w:rPr>
              <w:t xml:space="preserve">конкурсах,  </w:t>
            </w:r>
            <w:r w:rsidRPr="00105FC0">
              <w:rPr>
                <w:color w:val="000000"/>
                <w:shd w:val="clear" w:color="auto" w:fill="FFFFFF"/>
                <w:lang w:eastAsia="ar-SA"/>
              </w:rPr>
              <w:t>реализуемых</w:t>
            </w:r>
            <w:proofErr w:type="gramEnd"/>
            <w:r w:rsidRPr="00105FC0">
              <w:rPr>
                <w:color w:val="000000"/>
                <w:shd w:val="clear" w:color="auto" w:fill="FFFFFF"/>
                <w:lang w:eastAsia="ar-SA"/>
              </w:rPr>
              <w:t xml:space="preserve"> </w:t>
            </w:r>
            <w:r w:rsidRPr="00105FC0">
              <w:rPr>
                <w:color w:val="000000"/>
                <w:shd w:val="clear" w:color="auto" w:fill="FFFFFF"/>
              </w:rPr>
              <w:t>Фондом содействия развитию малых форм предприятий в научно-технической сфере.</w:t>
            </w:r>
          </w:p>
          <w:p w14:paraId="18AF089F" w14:textId="13CEB3E1" w:rsidR="00212550" w:rsidRDefault="00212550" w:rsidP="00212550">
            <w:pPr>
              <w:pStyle w:val="affff0"/>
              <w:suppressAutoHyphens/>
              <w:spacing w:after="0"/>
              <w:ind w:left="41" w:firstLine="319"/>
              <w:jc w:val="left"/>
            </w:pPr>
            <w:r w:rsidRPr="00105FC0">
              <w:rPr>
                <w:lang w:val="x-none"/>
              </w:rPr>
              <w:t xml:space="preserve">Реестр участников </w:t>
            </w:r>
            <w:r w:rsidRPr="00105FC0">
              <w:t>образовательной программы «Инновационное предпринимательство» (по направлениям «УМНИК» и «СТАРТ») согласно форме, предоставленной Заказчиком.</w:t>
            </w:r>
          </w:p>
        </w:tc>
      </w:tr>
      <w:bookmarkEnd w:id="19"/>
      <w:bookmarkEnd w:id="20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5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6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1" w:name="_Toc125778470"/>
      <w:bookmarkStart w:id="22" w:name="_Toc125786997"/>
      <w:bookmarkStart w:id="23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4" w:name="_Toc342035837"/>
      <w:bookmarkStart w:id="25" w:name="_Toc121292706"/>
      <w:bookmarkStart w:id="26" w:name="_Toc125778472"/>
      <w:bookmarkStart w:id="27" w:name="_Toc125786999"/>
      <w:bookmarkStart w:id="28" w:name="_Toc125787080"/>
      <w:bookmarkStart w:id="29" w:name="_Toc125803204"/>
      <w:bookmarkStart w:id="30" w:name="_Toc125892487"/>
      <w:bookmarkEnd w:id="21"/>
      <w:bookmarkEnd w:id="22"/>
      <w:bookmarkEnd w:id="23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4"/>
    </w:p>
    <w:p w14:paraId="24D45E97" w14:textId="77777777" w:rsidR="00CF1078" w:rsidRPr="00D828A4" w:rsidRDefault="00CF1078" w:rsidP="00CF1078">
      <w:pPr>
        <w:spacing w:after="0"/>
      </w:pPr>
    </w:p>
    <w:bookmarkEnd w:id="25"/>
    <w:bookmarkEnd w:id="26"/>
    <w:bookmarkEnd w:id="27"/>
    <w:bookmarkEnd w:id="28"/>
    <w:bookmarkEnd w:id="29"/>
    <w:bookmarkEnd w:id="30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1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4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5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8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9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20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59153CB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1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5FDC315" w14:textId="24F7DAB3" w:rsidR="00CF5A4C" w:rsidRPr="006F4033" w:rsidRDefault="00CF5A4C" w:rsidP="008B7F57">
      <w:pPr>
        <w:spacing w:after="0"/>
        <w:jc w:val="left"/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 w:rsidR="00A24346">
        <w:rPr>
          <w:b/>
          <w:bCs/>
        </w:rPr>
        <w:t>5</w:t>
      </w:r>
    </w:p>
    <w:p w14:paraId="122DFCD8" w14:textId="77777777" w:rsidR="00212550" w:rsidRDefault="00212550" w:rsidP="00212550">
      <w:pPr>
        <w:spacing w:after="0" w:line="259" w:lineRule="auto"/>
        <w:ind w:left="360"/>
        <w:jc w:val="left"/>
        <w:rPr>
          <w:lang w:eastAsia="en-US"/>
        </w:rPr>
      </w:pPr>
    </w:p>
    <w:p w14:paraId="673D4A18" w14:textId="77777777" w:rsidR="00212550" w:rsidRDefault="00212550" w:rsidP="00212550">
      <w:pPr>
        <w:spacing w:after="0" w:line="259" w:lineRule="auto"/>
        <w:ind w:left="360"/>
        <w:jc w:val="left"/>
        <w:rPr>
          <w:lang w:eastAsia="en-US"/>
        </w:rPr>
      </w:pPr>
    </w:p>
    <w:p w14:paraId="4D0C0B26" w14:textId="272C99B9" w:rsidR="00212550" w:rsidRPr="00212550" w:rsidRDefault="00212550" w:rsidP="00212550">
      <w:pPr>
        <w:spacing w:after="0" w:line="259" w:lineRule="auto"/>
        <w:ind w:left="360"/>
        <w:jc w:val="center"/>
        <w:rPr>
          <w:b/>
          <w:bCs/>
          <w:lang w:eastAsia="en-US"/>
        </w:rPr>
      </w:pPr>
      <w:r w:rsidRPr="00212550">
        <w:rPr>
          <w:b/>
          <w:bCs/>
          <w:lang w:eastAsia="en-US"/>
        </w:rPr>
        <w:t xml:space="preserve">СВЕДЕНИЯ О НАЛИЧИЕ В СПИСКЕ КОНСУЛЬТАНТОВ СПЕЦИАЛИСТОВ, ПРОШЕДШИХ ПОВЫШЕНИЕ КВАЛИФИКАЦИИ ТРЕНЕРОВ ФЕДЕРАЛЬНОГО УРОВНЯ ДЛЯ ОБУЧЕНИЯ ДЕЙСТВУЮЩИХ И НАЧИНАЮЩИХ ПРЕДПРИНИМАТЕЛЕЙ В РАМКАХ ГОСУДАРСТВЕННЫХ ПРОЕКТОВ В СФЕРЕ РАЗВИТИЯ МСП. </w:t>
      </w:r>
    </w:p>
    <w:p w14:paraId="7512062D" w14:textId="77777777" w:rsidR="00212550" w:rsidRPr="00212550" w:rsidRDefault="00212550" w:rsidP="00212550">
      <w:pPr>
        <w:spacing w:after="0" w:line="259" w:lineRule="auto"/>
        <w:ind w:left="360"/>
        <w:jc w:val="center"/>
        <w:rPr>
          <w:lang w:eastAsia="en-US"/>
        </w:rPr>
      </w:pPr>
    </w:p>
    <w:tbl>
      <w:tblPr>
        <w:tblW w:w="124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"/>
        <w:gridCol w:w="1766"/>
        <w:gridCol w:w="5510"/>
        <w:gridCol w:w="4346"/>
      </w:tblGrid>
      <w:tr w:rsidR="00A24346" w:rsidRPr="00CF5A4C" w14:paraId="0738FF94" w14:textId="77777777" w:rsidTr="00A24346">
        <w:trPr>
          <w:trHeight w:val="610"/>
          <w:jc w:val="center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A24346" w:rsidRPr="00CF5A4C" w:rsidRDefault="00A24346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60180B4A" w14:textId="68FA0E16" w:rsidR="00A24346" w:rsidRDefault="00A24346" w:rsidP="008F7D8F">
            <w:pPr>
              <w:spacing w:after="0" w:line="192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ФИО</w:t>
            </w:r>
          </w:p>
          <w:p w14:paraId="276CD57B" w14:textId="0A4DA74E" w:rsidR="00A24346" w:rsidRPr="00CF5A4C" w:rsidRDefault="00A24346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212550">
              <w:rPr>
                <w:b/>
                <w:bCs/>
                <w:lang w:eastAsia="en-US"/>
              </w:rPr>
              <w:t>КОНСУЛЬТАНТОВ СПЕЦИАЛИСТОВ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4B0D57B3" w14:textId="1ED834A4" w:rsidR="00A24346" w:rsidRPr="00212550" w:rsidRDefault="00A24346" w:rsidP="00BB2C29">
            <w:pPr>
              <w:spacing w:after="0" w:line="259" w:lineRule="auto"/>
              <w:ind w:firstLine="36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НАЛИЧИЕ ПОВЫШЕНИЯ </w:t>
            </w:r>
            <w:r w:rsidRPr="00212550">
              <w:rPr>
                <w:b/>
                <w:bCs/>
                <w:lang w:eastAsia="en-US"/>
              </w:rPr>
              <w:t>КВАЛИФИКАЦИИ ТРЕНЕРОВ ФЕДЕРАЛЬНОГО УРОВНЯ ДЛЯ ОБУЧЕНИЯ ДЕЙСТВУЮЩИХ И НАЧИНАЮЩИХ ПРЕДПРИНИМАТЕЛЕЙ В РАМКАХ ГОСУДАРСТВЕННЫХ ПРОЕКТОВ В СФЕРЕ РАЗВИТИЯ МСП</w:t>
            </w:r>
          </w:p>
          <w:p w14:paraId="15469585" w14:textId="5BFB450C" w:rsidR="00A24346" w:rsidRPr="00CF5A4C" w:rsidRDefault="00A24346" w:rsidP="008F7D8F">
            <w:pPr>
              <w:spacing w:after="0" w:line="192" w:lineRule="auto"/>
              <w:jc w:val="center"/>
              <w:rPr>
                <w:color w:val="000000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6B21BFDC" w:rsidR="00A24346" w:rsidRPr="00BB2C29" w:rsidRDefault="00A24346" w:rsidP="008F7D8F">
            <w:pPr>
              <w:spacing w:after="0" w:line="192" w:lineRule="auto"/>
              <w:jc w:val="center"/>
              <w:rPr>
                <w:b/>
                <w:bCs/>
              </w:rPr>
            </w:pPr>
            <w:r w:rsidRPr="00BB2C29">
              <w:rPr>
                <w:b/>
                <w:bCs/>
              </w:rPr>
              <w:t>ДОКУМЕНТЫ, ПОДТВЕРЖДАЮЩИЕ НАЛИЧИЕ ОПЫТА (РЕКВИЗИТЫ ДОКУМЕНТА)</w:t>
            </w:r>
          </w:p>
        </w:tc>
      </w:tr>
      <w:tr w:rsidR="00A24346" w:rsidRPr="00CF5A4C" w14:paraId="4EC35602" w14:textId="77777777" w:rsidTr="00A24346">
        <w:trPr>
          <w:trHeight w:val="319"/>
          <w:jc w:val="center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A24346" w:rsidRPr="00CF5A4C" w:rsidRDefault="00A24346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A24346" w:rsidRPr="00CF5A4C" w:rsidRDefault="00A24346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A24346" w:rsidRPr="00CF5A4C" w:rsidRDefault="00A24346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A24346" w:rsidRPr="00CF5A4C" w:rsidRDefault="00A24346" w:rsidP="008F7D8F">
            <w:pPr>
              <w:spacing w:after="0"/>
              <w:jc w:val="center"/>
              <w:rPr>
                <w:color w:val="000000"/>
              </w:rPr>
            </w:pPr>
          </w:p>
        </w:tc>
      </w:tr>
    </w:tbl>
    <w:p w14:paraId="26E7DDC1" w14:textId="7E88AF77" w:rsidR="00CF5A4C" w:rsidRDefault="00CF5A4C" w:rsidP="008F7D8F">
      <w:pPr>
        <w:spacing w:after="0"/>
        <w:rPr>
          <w:rFonts w:eastAsia="Arial"/>
          <w:color w:val="000000"/>
        </w:rPr>
      </w:pPr>
    </w:p>
    <w:p w14:paraId="5CC0710C" w14:textId="77777777" w:rsidR="00212550" w:rsidRPr="00CF5A4C" w:rsidRDefault="00212550" w:rsidP="008F7D8F">
      <w:pPr>
        <w:spacing w:after="0"/>
        <w:rPr>
          <w:rFonts w:eastAsia="Arial"/>
          <w:color w:val="000000"/>
        </w:rPr>
      </w:pPr>
    </w:p>
    <w:p w14:paraId="6B725E89" w14:textId="5578D031" w:rsidR="00212550" w:rsidRPr="00212550" w:rsidRDefault="00212550" w:rsidP="00212550">
      <w:pPr>
        <w:spacing w:after="0" w:line="259" w:lineRule="auto"/>
        <w:ind w:left="360"/>
        <w:rPr>
          <w:rFonts w:eastAsia="Calibri"/>
          <w:sz w:val="22"/>
          <w:szCs w:val="22"/>
          <w:lang w:eastAsia="en-US"/>
        </w:rPr>
      </w:pPr>
      <w:r>
        <w:rPr>
          <w:color w:val="000000"/>
        </w:rPr>
        <w:t>П</w:t>
      </w:r>
      <w:r w:rsidRPr="00212550">
        <w:rPr>
          <w:color w:val="000000"/>
        </w:rPr>
        <w:t xml:space="preserve">риложение: заверенные участником закупки </w:t>
      </w:r>
      <w:r w:rsidRPr="00212550">
        <w:rPr>
          <w:rFonts w:eastAsia="Calibri"/>
          <w:color w:val="000000"/>
          <w:lang w:eastAsia="en-US"/>
        </w:rPr>
        <w:t xml:space="preserve">подтверждающие документы – документы о </w:t>
      </w:r>
      <w:r w:rsidRPr="00212550">
        <w:rPr>
          <w:lang w:eastAsia="en-US"/>
        </w:rPr>
        <w:t xml:space="preserve">повышении квалификации тренеров федерального уровня для обучения действующих и начинающих предпринимателей в рамках государственных проектов в сфере развития </w:t>
      </w:r>
      <w:proofErr w:type="spellStart"/>
      <w:r w:rsidRPr="00212550">
        <w:rPr>
          <w:lang w:eastAsia="en-US"/>
        </w:rPr>
        <w:t>мсп</w:t>
      </w:r>
      <w:proofErr w:type="spellEnd"/>
      <w:r w:rsidRPr="00212550">
        <w:rPr>
          <w:lang w:eastAsia="en-US"/>
        </w:rPr>
        <w:t>.</w:t>
      </w:r>
    </w:p>
    <w:p w14:paraId="4622A2BB" w14:textId="1DA1ADF9" w:rsidR="00CF5A4C" w:rsidRDefault="00CF5A4C" w:rsidP="00212550">
      <w:pPr>
        <w:pStyle w:val="affff0"/>
        <w:spacing w:after="0"/>
        <w:ind w:left="360"/>
        <w:rPr>
          <w:color w:val="000000"/>
        </w:rPr>
      </w:pPr>
    </w:p>
    <w:p w14:paraId="731B00DA" w14:textId="77777777" w:rsidR="00212550" w:rsidRPr="00212550" w:rsidRDefault="00212550" w:rsidP="00212550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9A824B8" w14:textId="77777777" w:rsidR="00CF5A4C" w:rsidRPr="00CF5A4C" w:rsidRDefault="00CF5A4C" w:rsidP="00CF5A4C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</w:p>
    <w:p w14:paraId="52957E0F" w14:textId="4CCAD51F" w:rsidR="00CF5A4C" w:rsidRPr="00CF5A4C" w:rsidRDefault="00CF5A4C" w:rsidP="00CF5A4C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 w:rsidR="00A24346">
        <w:rPr>
          <w:b/>
          <w:bCs/>
        </w:rPr>
        <w:t>6</w:t>
      </w:r>
    </w:p>
    <w:p w14:paraId="273D25C8" w14:textId="77777777" w:rsidR="00BB2C29" w:rsidRPr="00BB2C29" w:rsidRDefault="00BB2C29" w:rsidP="00BB2C29">
      <w:pPr>
        <w:spacing w:after="0" w:line="259" w:lineRule="auto"/>
        <w:ind w:left="360"/>
        <w:jc w:val="center"/>
        <w:rPr>
          <w:rFonts w:eastAsia="Calibri"/>
          <w:b/>
          <w:bCs/>
          <w:color w:val="000000"/>
          <w:lang w:eastAsia="en-US"/>
        </w:rPr>
      </w:pPr>
    </w:p>
    <w:p w14:paraId="66F26BBF" w14:textId="0CEDFBFB" w:rsidR="0086609D" w:rsidRPr="00BB2C29" w:rsidRDefault="00BB2C29" w:rsidP="00BB2C29">
      <w:pPr>
        <w:spacing w:after="0" w:line="259" w:lineRule="auto"/>
        <w:ind w:left="360"/>
        <w:jc w:val="center"/>
        <w:rPr>
          <w:b/>
          <w:bCs/>
        </w:rPr>
      </w:pPr>
      <w:r w:rsidRPr="00BB2C29">
        <w:rPr>
          <w:rFonts w:eastAsia="Calibri"/>
          <w:b/>
          <w:bCs/>
          <w:color w:val="000000"/>
          <w:lang w:eastAsia="en-US"/>
        </w:rPr>
        <w:t xml:space="preserve">СВЕДЕНИЯ О НАЛИЧИИ 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МЕРОПРИЯТИЙ). </w:t>
      </w:r>
    </w:p>
    <w:p w14:paraId="04D49C0D" w14:textId="6B734CBA" w:rsidR="00BB2C29" w:rsidRPr="00BB2C29" w:rsidRDefault="00BB2C29" w:rsidP="0086609D">
      <w:pPr>
        <w:tabs>
          <w:tab w:val="left" w:pos="317"/>
        </w:tabs>
        <w:spacing w:after="0" w:line="259" w:lineRule="auto"/>
        <w:jc w:val="center"/>
        <w:rPr>
          <w:b/>
          <w:bCs/>
        </w:rPr>
      </w:pPr>
    </w:p>
    <w:p w14:paraId="41537803" w14:textId="77777777" w:rsidR="00BB2C29" w:rsidRPr="0086609D" w:rsidRDefault="00BB2C29" w:rsidP="0086609D">
      <w:pPr>
        <w:tabs>
          <w:tab w:val="left" w:pos="317"/>
        </w:tabs>
        <w:spacing w:after="0" w:line="259" w:lineRule="auto"/>
        <w:jc w:val="center"/>
        <w:rPr>
          <w:b/>
          <w:bCs/>
          <w:lang w:eastAsia="en-U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404"/>
        <w:gridCol w:w="2651"/>
        <w:gridCol w:w="3704"/>
        <w:gridCol w:w="4531"/>
      </w:tblGrid>
      <w:tr w:rsidR="00A24346" w:rsidRPr="00CF5A4C" w14:paraId="1BC7EF90" w14:textId="77777777" w:rsidTr="00A24346">
        <w:tc>
          <w:tcPr>
            <w:tcW w:w="445" w:type="dxa"/>
            <w:shd w:val="clear" w:color="auto" w:fill="FFFFFF"/>
            <w:vAlign w:val="center"/>
          </w:tcPr>
          <w:p w14:paraId="106F7FED" w14:textId="77777777" w:rsidR="00A24346" w:rsidRPr="00CF5A4C" w:rsidRDefault="00A24346" w:rsidP="00A2434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404" w:type="dxa"/>
            <w:shd w:val="clear" w:color="auto" w:fill="FFFFFF"/>
            <w:vAlign w:val="center"/>
          </w:tcPr>
          <w:p w14:paraId="208B54A8" w14:textId="24D6F9AD" w:rsidR="00A24346" w:rsidRPr="00864FA1" w:rsidRDefault="00A24346" w:rsidP="00A24346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образовательной/обучающей программы/мероприятия</w:t>
            </w:r>
          </w:p>
        </w:tc>
        <w:tc>
          <w:tcPr>
            <w:tcW w:w="2651" w:type="dxa"/>
            <w:shd w:val="clear" w:color="auto" w:fill="FFFFFF"/>
            <w:vAlign w:val="center"/>
          </w:tcPr>
          <w:p w14:paraId="11B4D546" w14:textId="77777777" w:rsidR="00A24346" w:rsidRDefault="00A24346" w:rsidP="00A2434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  <w:p w14:paraId="1C3B754B" w14:textId="0D5A6633" w:rsidR="00A24346" w:rsidRPr="00CF5A4C" w:rsidRDefault="00A24346" w:rsidP="00A24346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 проведения</w:t>
            </w:r>
          </w:p>
        </w:tc>
        <w:tc>
          <w:tcPr>
            <w:tcW w:w="3704" w:type="dxa"/>
            <w:shd w:val="clear" w:color="auto" w:fill="FFFFFF"/>
            <w:vAlign w:val="center"/>
          </w:tcPr>
          <w:p w14:paraId="2B19FEC5" w14:textId="3D374B8E" w:rsidR="00A24346" w:rsidRPr="00CF5A4C" w:rsidRDefault="00A24346" w:rsidP="00A24346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4531" w:type="dxa"/>
            <w:shd w:val="clear" w:color="auto" w:fill="FFFFFF"/>
            <w:vAlign w:val="center"/>
          </w:tcPr>
          <w:p w14:paraId="770B31B2" w14:textId="3B54464E" w:rsidR="00A24346" w:rsidRDefault="00A24346" w:rsidP="00A2434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</w:t>
            </w:r>
          </w:p>
          <w:p w14:paraId="5E451873" w14:textId="624B1FAE" w:rsidR="00A24346" w:rsidRPr="00CF5A4C" w:rsidRDefault="00A24346" w:rsidP="00A2434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A24346" w:rsidRPr="00CF5A4C" w14:paraId="403482A5" w14:textId="77777777" w:rsidTr="00A24346">
        <w:tc>
          <w:tcPr>
            <w:tcW w:w="445" w:type="dxa"/>
            <w:shd w:val="clear" w:color="auto" w:fill="auto"/>
          </w:tcPr>
          <w:p w14:paraId="603E1D7C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404" w:type="dxa"/>
            <w:shd w:val="clear" w:color="auto" w:fill="auto"/>
          </w:tcPr>
          <w:p w14:paraId="49FE0466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51" w:type="dxa"/>
            <w:shd w:val="clear" w:color="auto" w:fill="auto"/>
          </w:tcPr>
          <w:p w14:paraId="30FB9B8A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04" w:type="dxa"/>
          </w:tcPr>
          <w:p w14:paraId="4C390795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1" w:type="dxa"/>
            <w:shd w:val="clear" w:color="auto" w:fill="auto"/>
          </w:tcPr>
          <w:p w14:paraId="4CADBCE5" w14:textId="1F4F9CA4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24346" w:rsidRPr="00CF5A4C" w14:paraId="4E617FF8" w14:textId="77777777" w:rsidTr="00A24346">
        <w:tc>
          <w:tcPr>
            <w:tcW w:w="445" w:type="dxa"/>
            <w:shd w:val="clear" w:color="auto" w:fill="auto"/>
          </w:tcPr>
          <w:p w14:paraId="3984CB89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404" w:type="dxa"/>
            <w:shd w:val="clear" w:color="auto" w:fill="auto"/>
          </w:tcPr>
          <w:p w14:paraId="36810735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51" w:type="dxa"/>
            <w:shd w:val="clear" w:color="auto" w:fill="auto"/>
          </w:tcPr>
          <w:p w14:paraId="0EFE5E30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04" w:type="dxa"/>
          </w:tcPr>
          <w:p w14:paraId="5ECC0EE8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1" w:type="dxa"/>
            <w:shd w:val="clear" w:color="auto" w:fill="auto"/>
          </w:tcPr>
          <w:p w14:paraId="1AB289E9" w14:textId="42E4CE53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24346" w:rsidRPr="00CF5A4C" w14:paraId="412EE1BD" w14:textId="77777777" w:rsidTr="00A24346">
        <w:tc>
          <w:tcPr>
            <w:tcW w:w="445" w:type="dxa"/>
            <w:shd w:val="clear" w:color="auto" w:fill="auto"/>
          </w:tcPr>
          <w:p w14:paraId="0D771C26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4" w:type="dxa"/>
            <w:shd w:val="clear" w:color="auto" w:fill="auto"/>
          </w:tcPr>
          <w:p w14:paraId="2D7F831F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51" w:type="dxa"/>
            <w:shd w:val="clear" w:color="auto" w:fill="auto"/>
          </w:tcPr>
          <w:p w14:paraId="0FD60146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04" w:type="dxa"/>
          </w:tcPr>
          <w:p w14:paraId="1583E23C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1" w:type="dxa"/>
            <w:shd w:val="clear" w:color="auto" w:fill="auto"/>
          </w:tcPr>
          <w:p w14:paraId="122C1BB0" w14:textId="5564C26E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24346" w:rsidRPr="00CF5A4C" w14:paraId="66B48348" w14:textId="77777777" w:rsidTr="00A24346">
        <w:trPr>
          <w:trHeight w:val="53"/>
        </w:trPr>
        <w:tc>
          <w:tcPr>
            <w:tcW w:w="445" w:type="dxa"/>
            <w:shd w:val="clear" w:color="auto" w:fill="auto"/>
          </w:tcPr>
          <w:p w14:paraId="3E96EF58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404" w:type="dxa"/>
            <w:shd w:val="clear" w:color="auto" w:fill="auto"/>
          </w:tcPr>
          <w:p w14:paraId="3F68DB16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51" w:type="dxa"/>
            <w:shd w:val="clear" w:color="auto" w:fill="auto"/>
          </w:tcPr>
          <w:p w14:paraId="34A9A5D9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04" w:type="dxa"/>
          </w:tcPr>
          <w:p w14:paraId="0D59CEF0" w14:textId="77777777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1" w:type="dxa"/>
            <w:shd w:val="clear" w:color="auto" w:fill="auto"/>
          </w:tcPr>
          <w:p w14:paraId="667D0EFA" w14:textId="7F8ADD54" w:rsidR="00A24346" w:rsidRPr="00CF5A4C" w:rsidRDefault="00A24346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61D41AA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1B6CEECD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7D85DA68" w14:textId="0BEDFEFE" w:rsidR="00BB2C29" w:rsidRPr="00BB2C29" w:rsidRDefault="00CF5A4C" w:rsidP="00BB2C29">
      <w:pPr>
        <w:spacing w:after="0" w:line="259" w:lineRule="auto"/>
        <w:ind w:left="360"/>
        <w:jc w:val="center"/>
        <w:rPr>
          <w:rFonts w:eastAsia="Calibri"/>
          <w:lang w:eastAsia="en-US"/>
        </w:rPr>
      </w:pPr>
      <w:r w:rsidRPr="00CF5A4C">
        <w:t xml:space="preserve">Приложение: </w:t>
      </w:r>
      <w:r w:rsidR="00BB2C29" w:rsidRPr="00BB2C29">
        <w:rPr>
          <w:rFonts w:eastAsia="Calibri"/>
          <w:color w:val="000000"/>
          <w:lang w:eastAsia="en-US"/>
        </w:rPr>
        <w:t>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</w:t>
      </w:r>
    </w:p>
    <w:p w14:paraId="1318C4EA" w14:textId="77777777" w:rsidR="00BB2C29" w:rsidRDefault="00BB2C29" w:rsidP="00BB2C29">
      <w:pPr>
        <w:tabs>
          <w:tab w:val="left" w:pos="317"/>
        </w:tabs>
        <w:spacing w:after="0" w:line="259" w:lineRule="auto"/>
        <w:jc w:val="center"/>
        <w:rPr>
          <w:b/>
          <w:bCs/>
        </w:rPr>
      </w:pPr>
    </w:p>
    <w:p w14:paraId="06A65A75" w14:textId="77777777" w:rsidR="006F4033" w:rsidRDefault="006F4033" w:rsidP="00BB2C29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748B7CA0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638F1B9" w14:textId="77777777" w:rsidR="00CF5A4C" w:rsidRPr="00CF5A4C" w:rsidRDefault="00CF5A4C" w:rsidP="00CF5A4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19E19C0" w14:textId="77777777" w:rsidR="00CF5A4C" w:rsidRPr="00CF5A4C" w:rsidRDefault="00CF5A4C" w:rsidP="00CF5A4C">
      <w:pPr>
        <w:spacing w:after="0"/>
        <w:rPr>
          <w:color w:val="000000"/>
        </w:rPr>
      </w:pPr>
    </w:p>
    <w:p w14:paraId="1F2915E4" w14:textId="06399017" w:rsidR="00B370DA" w:rsidRPr="00CF5A4C" w:rsidRDefault="00CF5A4C" w:rsidP="00CF5A4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E7DD3A1" w14:textId="6AD57D2A" w:rsidR="00CF5A4C" w:rsidRDefault="00CF5A4C" w:rsidP="00CF5A4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B2F9DFC" w14:textId="0CCC8B6A" w:rsidR="00CF5A4C" w:rsidRDefault="00CF5A4C" w:rsidP="00CF5A4C">
      <w:pPr>
        <w:keepNext/>
        <w:outlineLvl w:val="1"/>
        <w:rPr>
          <w:b/>
          <w:color w:val="000000"/>
        </w:rPr>
      </w:pPr>
    </w:p>
    <w:p w14:paraId="451E2C0D" w14:textId="000684F2" w:rsidR="00EF0215" w:rsidRDefault="00EF0215" w:rsidP="00EF0215"/>
    <w:p w14:paraId="1526E420" w14:textId="100A598D" w:rsidR="00B370DA" w:rsidRDefault="00B370DA" w:rsidP="00EF0215"/>
    <w:p w14:paraId="781A20A6" w14:textId="1D637151" w:rsidR="00B370DA" w:rsidRDefault="00B370DA" w:rsidP="00EF0215"/>
    <w:p w14:paraId="0AFEFF2E" w14:textId="73903783" w:rsidR="00B370DA" w:rsidRDefault="00B370DA" w:rsidP="00EF0215"/>
    <w:p w14:paraId="7EAE9871" w14:textId="0B1B30FF" w:rsidR="00B370DA" w:rsidRDefault="00B370DA" w:rsidP="00EF0215"/>
    <w:p w14:paraId="2D33698D" w14:textId="28650191" w:rsidR="00B370DA" w:rsidRDefault="00B370DA" w:rsidP="00EF0215"/>
    <w:p w14:paraId="4AC7B0F9" w14:textId="77777777" w:rsidR="00B370DA" w:rsidRPr="00752D0A" w:rsidRDefault="00B370DA" w:rsidP="00EF0215"/>
    <w:sectPr w:rsidR="00B370DA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8462F3" w14:textId="77777777" w:rsidR="000E5517" w:rsidRDefault="000E5517">
      <w:r>
        <w:separator/>
      </w:r>
    </w:p>
  </w:endnote>
  <w:endnote w:type="continuationSeparator" w:id="0">
    <w:p w14:paraId="25DACE4C" w14:textId="77777777" w:rsidR="000E5517" w:rsidRDefault="000E5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A2564E" w:rsidRDefault="00A2564E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A2564E" w:rsidRDefault="00A2564E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A2564E" w:rsidRDefault="00A2564E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A2564E" w:rsidRPr="00482E0B" w:rsidRDefault="00A2564E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6D53F" w14:textId="77777777" w:rsidR="000E5517" w:rsidRDefault="000E5517">
      <w:r>
        <w:separator/>
      </w:r>
    </w:p>
  </w:footnote>
  <w:footnote w:type="continuationSeparator" w:id="0">
    <w:p w14:paraId="6A37A6BE" w14:textId="77777777" w:rsidR="000E5517" w:rsidRDefault="000E5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3307D62"/>
    <w:multiLevelType w:val="hybridMultilevel"/>
    <w:tmpl w:val="F89279B6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0E8531C2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06522C7"/>
    <w:multiLevelType w:val="hybridMultilevel"/>
    <w:tmpl w:val="D5E2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160745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3" w15:restartNumberingAfterBreak="0">
    <w:nsid w:val="18C57D84"/>
    <w:multiLevelType w:val="multilevel"/>
    <w:tmpl w:val="DCC88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BE671B7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22740209"/>
    <w:multiLevelType w:val="multilevel"/>
    <w:tmpl w:val="84DA3E22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AD653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4038615C"/>
    <w:multiLevelType w:val="hybridMultilevel"/>
    <w:tmpl w:val="CC8242FE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2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5AE7435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D993DB5"/>
    <w:multiLevelType w:val="multilevel"/>
    <w:tmpl w:val="1F30C260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3"/>
      <w:numFmt w:val="bullet"/>
      <w:lvlText w:val="•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999153E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8" w15:restartNumberingAfterBreak="0">
    <w:nsid w:val="5A3D30E2"/>
    <w:multiLevelType w:val="multilevel"/>
    <w:tmpl w:val="32904E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39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61874F89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94F55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FE03FB5"/>
    <w:multiLevelType w:val="multilevel"/>
    <w:tmpl w:val="75268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5"/>
  </w:num>
  <w:num w:numId="12">
    <w:abstractNumId w:val="27"/>
  </w:num>
  <w:num w:numId="13">
    <w:abstractNumId w:val="26"/>
  </w:num>
  <w:num w:numId="14">
    <w:abstractNumId w:val="17"/>
  </w:num>
  <w:num w:numId="15">
    <w:abstractNumId w:val="43"/>
  </w:num>
  <w:num w:numId="16">
    <w:abstractNumId w:val="36"/>
  </w:num>
  <w:num w:numId="17">
    <w:abstractNumId w:val="20"/>
  </w:num>
  <w:num w:numId="18">
    <w:abstractNumId w:val="39"/>
  </w:num>
  <w:num w:numId="19">
    <w:abstractNumId w:val="42"/>
  </w:num>
  <w:num w:numId="20">
    <w:abstractNumId w:val="30"/>
  </w:num>
  <w:num w:numId="21">
    <w:abstractNumId w:val="11"/>
  </w:num>
  <w:num w:numId="22">
    <w:abstractNumId w:val="24"/>
  </w:num>
  <w:num w:numId="23">
    <w:abstractNumId w:val="32"/>
  </w:num>
  <w:num w:numId="24">
    <w:abstractNumId w:val="41"/>
  </w:num>
  <w:num w:numId="25">
    <w:abstractNumId w:val="33"/>
  </w:num>
  <w:num w:numId="26">
    <w:abstractNumId w:val="37"/>
  </w:num>
  <w:num w:numId="27">
    <w:abstractNumId w:val="14"/>
  </w:num>
  <w:num w:numId="28">
    <w:abstractNumId w:val="19"/>
  </w:num>
  <w:num w:numId="29">
    <w:abstractNumId w:val="40"/>
  </w:num>
  <w:num w:numId="30">
    <w:abstractNumId w:val="25"/>
  </w:num>
  <w:num w:numId="31">
    <w:abstractNumId w:val="22"/>
  </w:num>
  <w:num w:numId="32">
    <w:abstractNumId w:val="31"/>
  </w:num>
  <w:num w:numId="33">
    <w:abstractNumId w:val="16"/>
  </w:num>
  <w:num w:numId="34">
    <w:abstractNumId w:val="18"/>
  </w:num>
  <w:num w:numId="35">
    <w:abstractNumId w:val="15"/>
  </w:num>
  <w:num w:numId="36">
    <w:abstractNumId w:val="38"/>
  </w:num>
  <w:num w:numId="37">
    <w:abstractNumId w:val="29"/>
  </w:num>
  <w:num w:numId="38">
    <w:abstractNumId w:val="28"/>
  </w:num>
  <w:num w:numId="39">
    <w:abstractNumId w:val="34"/>
  </w:num>
  <w:num w:numId="40">
    <w:abstractNumId w:val="44"/>
  </w:num>
  <w:num w:numId="41">
    <w:abstractNumId w:val="23"/>
  </w:num>
  <w:num w:numId="42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517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0650"/>
    <w:rsid w:val="0021225F"/>
    <w:rsid w:val="00212550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04DF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7501B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0894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4033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609D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75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4346"/>
    <w:rsid w:val="00A2564E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C29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5B2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D700E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emf"/><Relationship Id="rId18" Type="http://schemas.openxmlformats.org/officeDocument/2006/relationships/hyperlink" Target="http://www.consultant.ru/document/cons_doc_LAW_10699/a74ca4364cb5aa0d95db2b7636907af350ab52c8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fasie.ru/" TargetMode="External"/><Relationship Id="rId17" Type="http://schemas.openxmlformats.org/officeDocument/2006/relationships/hyperlink" Target="http://www.consultant.ru/document/cons_doc_LAW_10699/0108932a3c6234f73590b25799588ada492deb2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6411e005f539b666d6f360f202cb7b1c23fe27c3/" TargetMode="External"/><Relationship Id="rId20" Type="http://schemas.openxmlformats.org/officeDocument/2006/relationships/hyperlink" Target="http://www.consultant.ru/document/cons_doc_LAW_144624/8c12a3ec10bf313c4b2fb441eb21b9a04616fd9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asi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7cb5d9b7f75fd72853e0610988cc9f6fdd08802e/" TargetMode="External"/><Relationship Id="rId10" Type="http://schemas.openxmlformats.org/officeDocument/2006/relationships/hyperlink" Target="http://fasie.ru/" TargetMode="External"/><Relationship Id="rId19" Type="http://schemas.openxmlformats.org/officeDocument/2006/relationships/hyperlink" Target="http://www.consultant.ru/document/cons_doc_LAW_34661/f61ff313afecf81a91a43d729c2df55c1d6a1533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5142/8ccb9567831efe2fafd74840d4401cdf2e6471b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6549</Words>
  <Characters>37331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43793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2</cp:revision>
  <cp:lastPrinted>2020-07-24T08:23:00Z</cp:lastPrinted>
  <dcterms:created xsi:type="dcterms:W3CDTF">2020-09-07T06:54:00Z</dcterms:created>
  <dcterms:modified xsi:type="dcterms:W3CDTF">2020-09-07T06:54:00Z</dcterms:modified>
</cp:coreProperties>
</file>